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F2DD0" w14:textId="77777777" w:rsidR="00D7795C" w:rsidRPr="00655F0D" w:rsidRDefault="00A23517" w:rsidP="00DF5034">
      <w:pPr>
        <w:keepNext/>
        <w:numPr>
          <w:ilvl w:val="0"/>
          <w:numId w:val="4"/>
        </w:numPr>
        <w:tabs>
          <w:tab w:val="left" w:pos="0"/>
        </w:tabs>
        <w:spacing w:line="360" w:lineRule="auto"/>
        <w:jc w:val="center"/>
        <w:outlineLvl w:val="0"/>
        <w:rPr>
          <w:b/>
          <w:bCs/>
          <w:sz w:val="28"/>
          <w:szCs w:val="22"/>
        </w:rPr>
      </w:pPr>
      <w:r w:rsidRPr="00655F0D">
        <w:rPr>
          <w:b/>
          <w:bCs/>
          <w:sz w:val="28"/>
          <w:szCs w:val="22"/>
        </w:rPr>
        <w:drawing>
          <wp:inline distT="0" distB="0" distL="0" distR="0" wp14:anchorId="21A0E18A" wp14:editId="7C6CA586">
            <wp:extent cx="4229100" cy="1536700"/>
            <wp:effectExtent l="0" t="0" r="0" b="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4680" w14:textId="77777777" w:rsidR="00D7795C" w:rsidRPr="00655F0D" w:rsidRDefault="00D7795C" w:rsidP="00DF5034">
      <w:pPr>
        <w:keepNext/>
        <w:numPr>
          <w:ilvl w:val="0"/>
          <w:numId w:val="4"/>
        </w:numPr>
        <w:tabs>
          <w:tab w:val="left" w:pos="0"/>
        </w:tabs>
        <w:spacing w:line="360" w:lineRule="auto"/>
        <w:jc w:val="center"/>
        <w:outlineLvl w:val="0"/>
        <w:rPr>
          <w:b/>
          <w:bCs/>
          <w:sz w:val="28"/>
          <w:szCs w:val="22"/>
        </w:rPr>
      </w:pPr>
    </w:p>
    <w:p w14:paraId="21EC48FF" w14:textId="6DA8174E" w:rsidR="00DE0345" w:rsidRPr="00655F0D" w:rsidRDefault="001C5278" w:rsidP="00DF5034">
      <w:pPr>
        <w:pStyle w:val="p2"/>
        <w:spacing w:line="360" w:lineRule="auto"/>
        <w:jc w:val="center"/>
        <w:rPr>
          <w:rStyle w:val="s2"/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>OF TEKNOLOJİ FAKÜLTESİ</w:t>
      </w:r>
    </w:p>
    <w:p w14:paraId="0A8CF682" w14:textId="2223A5B2" w:rsidR="00DE0345" w:rsidRPr="00655F0D" w:rsidRDefault="001C5278" w:rsidP="001C5278">
      <w:pPr>
        <w:pStyle w:val="p2"/>
        <w:spacing w:line="360" w:lineRule="auto"/>
        <w:jc w:val="center"/>
        <w:rPr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ab/>
      </w:r>
      <w:r w:rsidRPr="00655F0D">
        <w:rPr>
          <w:rStyle w:val="s2"/>
          <w:rFonts w:ascii="Times New Roman" w:hAnsi="Times New Roman"/>
          <w:b/>
          <w:bCs/>
        </w:rPr>
        <w:t>İNŞAAT MÜHENDİSLİĞİ VE …………………………</w:t>
      </w:r>
    </w:p>
    <w:p w14:paraId="77D6DF32" w14:textId="6D0548C1" w:rsidR="00D7795C" w:rsidRPr="00655F0D" w:rsidRDefault="001C5278" w:rsidP="00AE25E6">
      <w:pPr>
        <w:pStyle w:val="p2"/>
        <w:spacing w:line="360" w:lineRule="auto"/>
        <w:jc w:val="center"/>
        <w:rPr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>ÇOK DİSİPLİNLİ UYGULAMA ÇALIŞMASI SONUÇ RAPORU</w:t>
      </w:r>
    </w:p>
    <w:p w14:paraId="093D78E7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p w14:paraId="1653F370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p w14:paraId="2DAEC809" w14:textId="77777777" w:rsidR="008932EB" w:rsidRPr="00655F0D" w:rsidRDefault="008932EB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tbl>
      <w:tblPr>
        <w:tblW w:w="103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7"/>
        <w:gridCol w:w="5244"/>
        <w:gridCol w:w="3564"/>
      </w:tblGrid>
      <w:tr w:rsidR="007F1B76" w:rsidRPr="00655F0D" w14:paraId="559E38F8" w14:textId="77777777" w:rsidTr="007F1B76">
        <w:trPr>
          <w:trHeight w:val="850"/>
          <w:jc w:val="center"/>
        </w:trPr>
        <w:tc>
          <w:tcPr>
            <w:tcW w:w="1577" w:type="dxa"/>
            <w:vAlign w:val="center"/>
          </w:tcPr>
          <w:p w14:paraId="11543FF8" w14:textId="3EDBA5B2" w:rsidR="007F1B76" w:rsidRPr="00655F0D" w:rsidRDefault="001C5278" w:rsidP="008223E4">
            <w:pPr>
              <w:pStyle w:val="p1"/>
              <w:rPr>
                <w:rFonts w:ascii="Times New Roman" w:hAnsi="Times New Roman"/>
                <w:b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Proje Başlığı</w:t>
            </w:r>
          </w:p>
        </w:tc>
        <w:tc>
          <w:tcPr>
            <w:tcW w:w="8808" w:type="dxa"/>
            <w:gridSpan w:val="2"/>
            <w:vAlign w:val="center"/>
          </w:tcPr>
          <w:p w14:paraId="6D0E3899" w14:textId="0B7071E3" w:rsidR="007F1B76" w:rsidRPr="00655F0D" w:rsidRDefault="007F1B76" w:rsidP="007F1B76">
            <w:pPr>
              <w:pStyle w:val="p1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3446C" w:rsidRPr="00655F0D" w14:paraId="3CCF4AB3" w14:textId="77777777" w:rsidTr="0013446C">
        <w:trPr>
          <w:trHeight w:val="418"/>
          <w:jc w:val="center"/>
        </w:trPr>
        <w:tc>
          <w:tcPr>
            <w:tcW w:w="1577" w:type="dxa"/>
            <w:vAlign w:val="center"/>
          </w:tcPr>
          <w:p w14:paraId="31FC77CF" w14:textId="4EC13285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Öğrenci Numarası</w:t>
            </w:r>
          </w:p>
        </w:tc>
        <w:tc>
          <w:tcPr>
            <w:tcW w:w="5244" w:type="dxa"/>
            <w:vAlign w:val="center"/>
          </w:tcPr>
          <w:p w14:paraId="3D8D0163" w14:textId="3E0866E1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Öğrenci Adı Soyadı</w:t>
            </w:r>
          </w:p>
        </w:tc>
        <w:tc>
          <w:tcPr>
            <w:tcW w:w="3564" w:type="dxa"/>
            <w:vAlign w:val="center"/>
          </w:tcPr>
          <w:p w14:paraId="657B0DDA" w14:textId="0626349E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Bölümü</w:t>
            </w:r>
          </w:p>
        </w:tc>
      </w:tr>
      <w:tr w:rsidR="004061F8" w:rsidRPr="00655F0D" w14:paraId="2549C068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77717B15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4" w:type="dxa"/>
            <w:vAlign w:val="bottom"/>
          </w:tcPr>
          <w:p w14:paraId="578BCE76" w14:textId="3C427E0E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297C6C0C" w14:textId="2ECE2549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color w:val="000000"/>
                <w:sz w:val="22"/>
                <w:szCs w:val="22"/>
              </w:rPr>
            </w:pPr>
          </w:p>
        </w:tc>
      </w:tr>
      <w:tr w:rsidR="004061F8" w:rsidRPr="00655F0D" w14:paraId="462D13EB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19672A87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4" w:type="dxa"/>
            <w:vAlign w:val="bottom"/>
          </w:tcPr>
          <w:p w14:paraId="25D7413B" w14:textId="0EFF0235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4DEE3326" w14:textId="35792C13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1D6F37AE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4A61F36A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244" w:type="dxa"/>
            <w:vAlign w:val="bottom"/>
          </w:tcPr>
          <w:p w14:paraId="2AC40991" w14:textId="68045D3B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3DAFD445" w14:textId="049CA47B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2CA6F8D5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4EB7D52B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5244" w:type="dxa"/>
            <w:vAlign w:val="bottom"/>
          </w:tcPr>
          <w:p w14:paraId="7D79ACFB" w14:textId="0A798032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3FEE1BA2" w14:textId="085EB26B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4E54D838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1CA4DB33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5244" w:type="dxa"/>
            <w:vAlign w:val="bottom"/>
          </w:tcPr>
          <w:p w14:paraId="7B79E281" w14:textId="7237B6E2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0DF36ACC" w14:textId="33EF5B09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13446C" w:rsidRPr="00655F0D" w14:paraId="20C0A685" w14:textId="77777777" w:rsidTr="0013446C">
        <w:trPr>
          <w:trHeight w:val="418"/>
          <w:jc w:val="center"/>
        </w:trPr>
        <w:tc>
          <w:tcPr>
            <w:tcW w:w="1577" w:type="dxa"/>
            <w:vAlign w:val="center"/>
          </w:tcPr>
          <w:p w14:paraId="72EB1186" w14:textId="6CC16B35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bCs/>
                <w:color w:val="26221F"/>
                <w:sz w:val="22"/>
                <w:szCs w:val="22"/>
                <w:lang w:eastAsia="tr-TR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Koordinatör</w:t>
            </w:r>
          </w:p>
        </w:tc>
        <w:tc>
          <w:tcPr>
            <w:tcW w:w="5244" w:type="dxa"/>
            <w:vAlign w:val="center"/>
          </w:tcPr>
          <w:p w14:paraId="3F0C258F" w14:textId="0A48E5B4" w:rsidR="0013446C" w:rsidRPr="00655F0D" w:rsidRDefault="001C5278" w:rsidP="00DF5034">
            <w:pPr>
              <w:pStyle w:val="WW-NormalWeb1"/>
              <w:spacing w:before="0" w:after="0" w:line="360" w:lineRule="auto"/>
              <w:rPr>
                <w:bCs/>
                <w:color w:val="000000"/>
                <w:sz w:val="22"/>
                <w:szCs w:val="22"/>
              </w:rPr>
            </w:pPr>
            <w:r w:rsidRPr="00655F0D">
              <w:rPr>
                <w:color w:val="26221F"/>
                <w:sz w:val="22"/>
                <w:szCs w:val="22"/>
                <w:lang w:eastAsia="tr-TR"/>
              </w:rPr>
              <w:t>Araştırma Görevlisi</w:t>
            </w:r>
            <w:r w:rsidR="000371F3" w:rsidRPr="00655F0D">
              <w:rPr>
                <w:color w:val="26221F"/>
                <w:sz w:val="22"/>
                <w:szCs w:val="22"/>
                <w:lang w:eastAsia="tr-TR"/>
              </w:rPr>
              <w:t xml:space="preserve"> </w:t>
            </w:r>
          </w:p>
        </w:tc>
        <w:tc>
          <w:tcPr>
            <w:tcW w:w="3564" w:type="dxa"/>
            <w:vAlign w:val="center"/>
          </w:tcPr>
          <w:p w14:paraId="5009BDBC" w14:textId="380B66D1" w:rsidR="0013446C" w:rsidRPr="00655F0D" w:rsidRDefault="0013446C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5BD9A72F" w14:textId="77777777" w:rsidR="000371F3" w:rsidRPr="00655F0D" w:rsidRDefault="000371F3" w:rsidP="00DF5034">
      <w:pPr>
        <w:widowControl/>
        <w:suppressAutoHyphens w:val="0"/>
        <w:spacing w:after="180" w:line="360" w:lineRule="auto"/>
        <w:rPr>
          <w:color w:val="26221F"/>
          <w:spacing w:val="2"/>
          <w:sz w:val="22"/>
          <w:szCs w:val="22"/>
          <w:lang w:eastAsia="tr-TR"/>
        </w:rPr>
      </w:pPr>
    </w:p>
    <w:p w14:paraId="5FB1B47E" w14:textId="093FC87F" w:rsidR="000371F3" w:rsidRPr="00655F0D" w:rsidRDefault="00CE0569" w:rsidP="00DF5034">
      <w:pPr>
        <w:widowControl/>
        <w:suppressAutoHyphens w:val="0"/>
        <w:spacing w:after="180" w:line="360" w:lineRule="auto"/>
        <w:rPr>
          <w:color w:val="26221F"/>
          <w:sz w:val="22"/>
          <w:szCs w:val="22"/>
          <w:lang w:eastAsia="tr-TR"/>
        </w:rPr>
      </w:pPr>
      <w:r w:rsidRPr="00655F0D">
        <w:rPr>
          <w:color w:val="26221F"/>
          <w:spacing w:val="2"/>
          <w:sz w:val="22"/>
          <w:szCs w:val="22"/>
          <w:lang w:eastAsia="tr-TR"/>
        </w:rPr>
        <w:t xml:space="preserve">Not: Yazı tipi </w:t>
      </w:r>
      <w:r w:rsidRPr="00655F0D">
        <w:rPr>
          <w:color w:val="26221F"/>
          <w:spacing w:val="2"/>
          <w:sz w:val="22"/>
          <w:szCs w:val="22"/>
          <w:lang w:eastAsia="tr-TR"/>
        </w:rPr>
        <w:t xml:space="preserve">Times New Roman, </w:t>
      </w:r>
      <w:r w:rsidRPr="00655F0D">
        <w:rPr>
          <w:color w:val="26221F"/>
          <w:spacing w:val="2"/>
          <w:sz w:val="22"/>
          <w:szCs w:val="22"/>
          <w:lang w:eastAsia="tr-TR"/>
        </w:rPr>
        <w:t xml:space="preserve">yazı tipi boyutu </w:t>
      </w:r>
      <w:r w:rsidRPr="00655F0D">
        <w:rPr>
          <w:color w:val="26221F"/>
          <w:spacing w:val="2"/>
          <w:sz w:val="22"/>
          <w:szCs w:val="22"/>
          <w:lang w:eastAsia="tr-TR"/>
        </w:rPr>
        <w:t>11</w:t>
      </w:r>
      <w:r w:rsidRPr="00655F0D">
        <w:rPr>
          <w:color w:val="26221F"/>
          <w:spacing w:val="2"/>
          <w:sz w:val="22"/>
          <w:szCs w:val="22"/>
          <w:lang w:eastAsia="tr-TR"/>
        </w:rPr>
        <w:t xml:space="preserve"> </w:t>
      </w:r>
      <w:proofErr w:type="spellStart"/>
      <w:r w:rsidRPr="00655F0D">
        <w:rPr>
          <w:color w:val="26221F"/>
          <w:spacing w:val="2"/>
          <w:sz w:val="22"/>
          <w:szCs w:val="22"/>
          <w:lang w:eastAsia="tr-TR"/>
        </w:rPr>
        <w:t>pt</w:t>
      </w:r>
      <w:proofErr w:type="spellEnd"/>
      <w:r w:rsidRPr="00655F0D">
        <w:rPr>
          <w:color w:val="26221F"/>
          <w:spacing w:val="2"/>
          <w:sz w:val="22"/>
          <w:szCs w:val="22"/>
          <w:lang w:eastAsia="tr-TR"/>
        </w:rPr>
        <w:t xml:space="preserve"> olmalı ve toplam sayfa sayısı 10 sayfayı geçmemelidir. </w:t>
      </w:r>
    </w:p>
    <w:p w14:paraId="0554F7F8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sz w:val="22"/>
          <w:szCs w:val="22"/>
        </w:rPr>
      </w:pPr>
    </w:p>
    <w:p w14:paraId="27B99FD7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2"/>
          <w:szCs w:val="22"/>
        </w:rPr>
      </w:pPr>
    </w:p>
    <w:p w14:paraId="5E5D4D39" w14:textId="77777777" w:rsidR="00F22945" w:rsidRPr="00655F0D" w:rsidRDefault="00F22945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1C5ACB67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63FD4472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20BAF810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722BAA2C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4064582C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20D3B6C0" w14:textId="77777777" w:rsidR="00DF5034" w:rsidRPr="00655F0D" w:rsidRDefault="00DF5034" w:rsidP="00DF5034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371493B8" w14:textId="1B6C5D2E" w:rsidR="00CE0569" w:rsidRPr="00655F0D" w:rsidRDefault="00AC0AD9" w:rsidP="004D79F6">
      <w:pPr>
        <w:widowControl/>
        <w:suppressAutoHyphens w:val="0"/>
        <w:spacing w:after="180" w:line="360" w:lineRule="auto"/>
        <w:jc w:val="center"/>
        <w:rPr>
          <w:b/>
          <w:bCs/>
          <w:color w:val="26221F"/>
          <w:spacing w:val="2"/>
          <w:sz w:val="22"/>
          <w:szCs w:val="22"/>
          <w:lang w:eastAsia="tr-TR"/>
        </w:rPr>
      </w:pPr>
      <w:r>
        <w:rPr>
          <w:b/>
          <w:bCs/>
          <w:color w:val="26221F"/>
          <w:spacing w:val="2"/>
          <w:sz w:val="22"/>
          <w:szCs w:val="22"/>
          <w:lang w:eastAsia="tr-TR"/>
        </w:rPr>
        <w:t xml:space="preserve">Sonuç Raporu Son Teslim Tarihi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: </w:t>
      </w:r>
      <w:r w:rsidR="00CE0569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 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/</w:t>
      </w:r>
      <w:r w:rsidR="00CE0569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 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/</w:t>
      </w:r>
      <w:r>
        <w:rPr>
          <w:b/>
          <w:bCs/>
          <w:color w:val="26221F"/>
          <w:spacing w:val="2"/>
          <w:sz w:val="22"/>
          <w:szCs w:val="22"/>
          <w:lang w:eastAsia="tr-TR"/>
        </w:rPr>
        <w:t xml:space="preserve">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2026</w:t>
      </w:r>
    </w:p>
    <w:p w14:paraId="116AE1D7" w14:textId="77777777" w:rsidR="00CE0569" w:rsidRPr="00655F0D" w:rsidRDefault="00CE0569" w:rsidP="00DF5034">
      <w:pPr>
        <w:widowControl/>
        <w:suppressAutoHyphens w:val="0"/>
        <w:spacing w:after="180" w:line="360" w:lineRule="auto"/>
        <w:jc w:val="center"/>
        <w:rPr>
          <w:b/>
          <w:bCs/>
          <w:color w:val="26221F"/>
          <w:sz w:val="22"/>
          <w:szCs w:val="22"/>
          <w:lang w:eastAsia="tr-TR"/>
        </w:rPr>
      </w:pPr>
    </w:p>
    <w:p w14:paraId="4FC9F743" w14:textId="293B5139" w:rsidR="000371F3" w:rsidRPr="00655F0D" w:rsidRDefault="004D79F6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>ÖZET</w:t>
      </w:r>
    </w:p>
    <w:p w14:paraId="7E2F44EC" w14:textId="6C6A36FD" w:rsidR="001111C3" w:rsidRPr="00655F0D" w:rsidRDefault="004D79F6" w:rsidP="002831C5">
      <w:pPr>
        <w:widowControl/>
        <w:suppressAutoHyphens w:val="0"/>
        <w:spacing w:after="180"/>
        <w:jc w:val="both"/>
        <w:rPr>
          <w:i/>
          <w:iCs/>
          <w:color w:val="26221F"/>
          <w:sz w:val="22"/>
          <w:szCs w:val="22"/>
          <w:lang w:eastAsia="tr-TR"/>
        </w:rPr>
      </w:pPr>
      <w:r w:rsidRPr="00655F0D">
        <w:rPr>
          <w:i/>
          <w:iCs/>
          <w:color w:val="26221F"/>
          <w:spacing w:val="2"/>
          <w:sz w:val="22"/>
          <w:szCs w:val="22"/>
          <w:lang w:eastAsia="tr-TR"/>
        </w:rPr>
        <w:t>Ders kapsamında yürütülen çalışmanın amacı, kapsamı, kullanılan yöntemler, elde edilen sonuçlar ve yönetim yapısı açık ve öz bir şekilde ifade edilmelidir. Hazırlanan özet 450 kelimeyi veya bir sayfayı geçmemelidir.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8"/>
      </w:tblGrid>
      <w:tr w:rsidR="001111C3" w:rsidRPr="00655F0D" w14:paraId="5B928619" w14:textId="77777777" w:rsidTr="000371F3">
        <w:trPr>
          <w:trHeight w:val="2268"/>
        </w:trPr>
        <w:tc>
          <w:tcPr>
            <w:tcW w:w="1037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tbl>
            <w:tblPr>
              <w:tblW w:w="1016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65"/>
            </w:tblGrid>
            <w:tr w:rsidR="001111C3" w:rsidRPr="00655F0D" w14:paraId="5A62FE14" w14:textId="77777777" w:rsidTr="000371F3">
              <w:trPr>
                <w:trHeight w:val="5669"/>
              </w:trPr>
              <w:tc>
                <w:tcPr>
                  <w:tcW w:w="10165" w:type="dxa"/>
                </w:tcPr>
                <w:p w14:paraId="7673FAA2" w14:textId="41CC7455" w:rsidR="001111C3" w:rsidRPr="00655F0D" w:rsidRDefault="001111C3" w:rsidP="002831C5">
                  <w:pPr>
                    <w:pStyle w:val="p1"/>
                    <w:spacing w:line="360" w:lineRule="auto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14:paraId="22BA2E64" w14:textId="77777777" w:rsidR="001111C3" w:rsidRPr="00655F0D" w:rsidRDefault="001111C3" w:rsidP="00DF5034">
            <w:pPr>
              <w:pStyle w:val="WW-NormalWeb1"/>
              <w:spacing w:before="60" w:after="60" w:line="360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0371F3" w:rsidRPr="00655F0D" w14:paraId="5E1C5379" w14:textId="77777777" w:rsidTr="000371F3">
        <w:trPr>
          <w:trHeight w:val="551"/>
        </w:trPr>
        <w:tc>
          <w:tcPr>
            <w:tcW w:w="10378" w:type="dxa"/>
            <w:tcBorders>
              <w:top w:val="single" w:sz="8" w:space="0" w:color="auto"/>
            </w:tcBorders>
            <w:vAlign w:val="center"/>
          </w:tcPr>
          <w:p w14:paraId="7C86E56C" w14:textId="669A4D66" w:rsidR="000371F3" w:rsidRPr="00655F0D" w:rsidRDefault="004D79F6" w:rsidP="000F6C1C">
            <w:pPr>
              <w:pStyle w:val="p1"/>
              <w:rPr>
                <w:rFonts w:ascii="Times New Roman" w:hAnsi="Times New Roman"/>
                <w:sz w:val="23"/>
              </w:rPr>
            </w:pPr>
            <w:r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>Anahtar Kelimeler</w:t>
            </w:r>
            <w:r w:rsidR="000371F3"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>:</w:t>
            </w:r>
            <w:r w:rsidR="000F6C1C"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Şehir, Sel Bariyeri, Afet Yönetimi, Kentsel Güvenlik, Otomasyon</w:t>
            </w:r>
          </w:p>
        </w:tc>
      </w:tr>
    </w:tbl>
    <w:p w14:paraId="31602399" w14:textId="77777777" w:rsidR="000371F3" w:rsidRPr="00655F0D" w:rsidRDefault="000371F3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p w14:paraId="6DEFB821" w14:textId="5C82155A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1. </w:t>
      </w:r>
      <w:r w:rsidR="004D79F6" w:rsidRPr="00655F0D">
        <w:rPr>
          <w:b/>
          <w:bCs/>
          <w:color w:val="26221F"/>
          <w:spacing w:val="-2"/>
          <w:sz w:val="22"/>
          <w:szCs w:val="22"/>
          <w:lang w:eastAsia="tr-TR"/>
        </w:rPr>
        <w:t>GİRİŞ</w:t>
      </w:r>
    </w:p>
    <w:p w14:paraId="64DDDA00" w14:textId="77777777" w:rsidR="00ED0A98" w:rsidRPr="00655F0D" w:rsidRDefault="00ED0A98" w:rsidP="00DF5034">
      <w:pPr>
        <w:pStyle w:val="WW-NormalWeb1"/>
        <w:spacing w:before="0" w:after="0" w:line="360" w:lineRule="auto"/>
        <w:jc w:val="both"/>
        <w:rPr>
          <w:bCs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143B76" w:rsidRPr="00655F0D" w14:paraId="2E10CB6D" w14:textId="77777777" w:rsidTr="000F6C1C">
        <w:trPr>
          <w:trHeight w:val="592"/>
        </w:trPr>
        <w:tc>
          <w:tcPr>
            <w:tcW w:w="10206" w:type="dxa"/>
          </w:tcPr>
          <w:p w14:paraId="2792DDD4" w14:textId="77777777" w:rsidR="001C3AA3" w:rsidRPr="00655F0D" w:rsidRDefault="001C3AA3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90B13DC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2BAB006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06434C1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763E57D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A36A493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0B9B8347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13833C49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6E03BECC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572B2E41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354AD62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3BF8024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25005BAA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46971BC2" w14:textId="057A0C85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8193F5F" w14:textId="77777777" w:rsidR="000F6C1C" w:rsidRPr="00655F0D" w:rsidRDefault="000F6C1C" w:rsidP="00DF5034">
      <w:pPr>
        <w:pStyle w:val="WW-NormalWeb1"/>
        <w:spacing w:before="0" w:after="0" w:line="360" w:lineRule="auto"/>
        <w:rPr>
          <w:color w:val="000000"/>
          <w:sz w:val="22"/>
          <w:szCs w:val="22"/>
        </w:rPr>
      </w:pPr>
    </w:p>
    <w:p w14:paraId="43B287C7" w14:textId="31454B16" w:rsidR="00BB4D28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2. </w:t>
      </w:r>
      <w:r w:rsidR="004D79F6" w:rsidRPr="00655F0D">
        <w:rPr>
          <w:b/>
          <w:bCs/>
          <w:color w:val="26221F"/>
          <w:spacing w:val="-2"/>
          <w:sz w:val="22"/>
          <w:szCs w:val="22"/>
          <w:lang w:eastAsia="tr-TR"/>
        </w:rPr>
        <w:t>PROBLEMİN TANIMI</w:t>
      </w:r>
    </w:p>
    <w:p w14:paraId="330FB329" w14:textId="77777777" w:rsidR="00BB4D28" w:rsidRPr="00655F0D" w:rsidRDefault="00BB4D28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143B76" w:rsidRPr="00655F0D" w14:paraId="7DCF0886" w14:textId="77777777" w:rsidTr="00E26ABD">
        <w:trPr>
          <w:trHeight w:val="592"/>
        </w:trPr>
        <w:tc>
          <w:tcPr>
            <w:tcW w:w="10206" w:type="dxa"/>
          </w:tcPr>
          <w:p w14:paraId="7C590BE0" w14:textId="77777777" w:rsidR="00143B76" w:rsidRPr="00655F0D" w:rsidRDefault="00143B7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E217C7C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C94CE33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155BD6D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18700A8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D7F7133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B66FF31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DDFE066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5254A5A" w14:textId="3A0206C0" w:rsidR="005870A2" w:rsidRPr="00655F0D" w:rsidRDefault="005870A2" w:rsidP="005870A2">
            <w:pPr>
              <w:pStyle w:val="WW-NormalWeb1"/>
              <w:spacing w:before="0" w:after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655F0D">
              <w:drawing>
                <wp:inline distT="0" distB="0" distL="0" distR="0" wp14:anchorId="02824020" wp14:editId="2FC885E5">
                  <wp:extent cx="2996697" cy="1987272"/>
                  <wp:effectExtent l="0" t="0" r="0" b="0"/>
                  <wp:docPr id="2" name="Resim 1" descr="Ankara'da belediyecilik yine sınıfta kaldı - Evrens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kara'da belediyecilik yine sınıfta kaldı - Evrensel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97" cy="198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1D91C" w14:textId="49D02363" w:rsidR="00B04D96" w:rsidRPr="00655F0D" w:rsidRDefault="004D79F6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 1</w:t>
            </w:r>
            <w:r w:rsidR="00B04D9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Kentsel taşkın riskinin kritik bir ulaşım noktasında (alt geçit) örneği, araçlar ve yayalar için tehlikeleri göstermektedir.</w:t>
            </w:r>
          </w:p>
          <w:p w14:paraId="76C7C484" w14:textId="77777777" w:rsidR="001C3AA3" w:rsidRPr="00655F0D" w:rsidRDefault="001C3AA3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8CAE8F9" w14:textId="7119F00B" w:rsidR="001C3AA3" w:rsidRPr="00655F0D" w:rsidRDefault="005870A2" w:rsidP="005870A2">
            <w:pPr>
              <w:pStyle w:val="WW-NormalWeb1"/>
              <w:spacing w:before="0" w:after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655F0D">
              <w:lastRenderedPageBreak/>
              <w:drawing>
                <wp:inline distT="0" distB="0" distL="0" distR="0" wp14:anchorId="719DF2AC" wp14:editId="05F5992D">
                  <wp:extent cx="2987643" cy="1981268"/>
                  <wp:effectExtent l="0" t="0" r="0" b="0"/>
                  <wp:docPr id="4" name="Resim 2" descr="İstanbul'da yağmur sonrası birçok yerde su taşkını yaşandı - Evrens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İstanbul'da yağmur sonrası birçok yerde su taşkını yaşandı - Evrensel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43" cy="198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44384" w14:textId="02C23796" w:rsidR="001C3AA3" w:rsidRPr="00655F0D" w:rsidRDefault="004D79F6" w:rsidP="00B04D96">
            <w:pPr>
              <w:pStyle w:val="p1"/>
              <w:rPr>
                <w:sz w:val="23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B04D9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2.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Bariyerinin kavramsal tasarımı, sensör entegrasyonunu ve otomatik kaldırma mekanizmasını göstermektedir.</w:t>
            </w:r>
          </w:p>
        </w:tc>
      </w:tr>
    </w:tbl>
    <w:p w14:paraId="0A86FA43" w14:textId="77777777" w:rsidR="00BB4D28" w:rsidRPr="00655F0D" w:rsidRDefault="00BB4D2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3D004A3B" w14:textId="10A0D273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3. </w:t>
      </w:r>
      <w:r w:rsidR="00BA766A" w:rsidRPr="00655F0D">
        <w:rPr>
          <w:b/>
          <w:bCs/>
          <w:color w:val="26221F"/>
          <w:spacing w:val="-2"/>
          <w:sz w:val="22"/>
          <w:szCs w:val="22"/>
          <w:lang w:eastAsia="tr-TR"/>
        </w:rPr>
        <w:t>ÇALIŞMANIN AMACI</w:t>
      </w:r>
    </w:p>
    <w:p w14:paraId="45817A25" w14:textId="77777777" w:rsidR="00C5113D" w:rsidRPr="00655F0D" w:rsidRDefault="00C5113D" w:rsidP="00DF5034">
      <w:pPr>
        <w:pStyle w:val="WW-NormalWeb1"/>
        <w:spacing w:before="0" w:after="0" w:line="360" w:lineRule="auto"/>
        <w:ind w:left="360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4AB8167C" w14:textId="77777777" w:rsidTr="00BA1AF7">
        <w:trPr>
          <w:trHeight w:val="592"/>
        </w:trPr>
        <w:tc>
          <w:tcPr>
            <w:tcW w:w="10206" w:type="dxa"/>
          </w:tcPr>
          <w:p w14:paraId="72C3D3EF" w14:textId="091436A7" w:rsidR="00F334BD" w:rsidRPr="00655F0D" w:rsidRDefault="00F334BD" w:rsidP="00F334BD">
            <w:pPr>
              <w:pStyle w:val="li1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0D233C66" w14:textId="32360EA3" w:rsidR="00C5113D" w:rsidRPr="00655F0D" w:rsidRDefault="00BA766A" w:rsidP="002831C5">
            <w:pPr>
              <w:pStyle w:val="li3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sz w:val="22"/>
                <w:szCs w:val="22"/>
              </w:rPr>
              <w:t xml:space="preserve">               </w:t>
            </w:r>
          </w:p>
          <w:p w14:paraId="0180F15C" w14:textId="6678D1A4" w:rsidR="00BA766A" w:rsidRPr="00655F0D" w:rsidRDefault="00BA766A" w:rsidP="002831C5">
            <w:pPr>
              <w:pStyle w:val="li3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781B723" w14:textId="77777777" w:rsidR="000371F3" w:rsidRPr="00655F0D" w:rsidRDefault="000371F3" w:rsidP="00DF5034">
      <w:pPr>
        <w:widowControl/>
        <w:suppressAutoHyphens w:val="0"/>
        <w:spacing w:before="240" w:after="90" w:line="360" w:lineRule="auto"/>
        <w:rPr>
          <w:color w:val="26221F"/>
          <w:sz w:val="22"/>
          <w:szCs w:val="22"/>
          <w:lang w:eastAsia="tr-TR"/>
        </w:rPr>
      </w:pPr>
    </w:p>
    <w:p w14:paraId="60A470FE" w14:textId="17F5C355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>4. MET</w:t>
      </w:r>
      <w:r w:rsidR="00AC0AD9">
        <w:rPr>
          <w:b/>
          <w:bCs/>
          <w:color w:val="26221F"/>
          <w:spacing w:val="-2"/>
          <w:sz w:val="22"/>
          <w:szCs w:val="22"/>
          <w:lang w:eastAsia="tr-TR"/>
        </w:rPr>
        <w:t>HOD</w:t>
      </w:r>
    </w:p>
    <w:p w14:paraId="2DF28CBC" w14:textId="77777777" w:rsidR="00C5113D" w:rsidRPr="00655F0D" w:rsidRDefault="00C5113D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78562FDF" w14:textId="77777777" w:rsidTr="00BA1AF7">
        <w:trPr>
          <w:trHeight w:val="592"/>
        </w:trPr>
        <w:tc>
          <w:tcPr>
            <w:tcW w:w="10206" w:type="dxa"/>
          </w:tcPr>
          <w:p w14:paraId="558D2D97" w14:textId="71A0EE9F" w:rsidR="00F334BD" w:rsidRPr="00655F0D" w:rsidRDefault="00F334BD" w:rsidP="00F334BD">
            <w:pPr>
              <w:pStyle w:val="li1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241ACC0E" w14:textId="03C81621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3312F287" w14:textId="29F5370D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78EEFCC8" w14:textId="21DFFFAC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14BD3D21" w14:textId="32971C3E" w:rsidR="00C5113D" w:rsidRPr="00655F0D" w:rsidRDefault="00C5113D" w:rsidP="00BA766A">
            <w:pPr>
              <w:pStyle w:val="li2"/>
              <w:numPr>
                <w:ilvl w:val="0"/>
                <w:numId w:val="26"/>
              </w:numPr>
              <w:rPr>
                <w:rStyle w:val="s1"/>
                <w:rFonts w:ascii="Times New Roman" w:hAnsi="Times New Roman"/>
                <w:spacing w:val="0"/>
                <w:sz w:val="22"/>
                <w:szCs w:val="22"/>
              </w:rPr>
            </w:pPr>
          </w:p>
          <w:p w14:paraId="13248011" w14:textId="77777777" w:rsidR="007F1B76" w:rsidRPr="00655F0D" w:rsidRDefault="007F1B76" w:rsidP="007F1B76">
            <w:pPr>
              <w:pStyle w:val="li3"/>
              <w:rPr>
                <w:rStyle w:val="s1"/>
              </w:rPr>
            </w:pPr>
          </w:p>
          <w:p w14:paraId="4C4584DE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047CB5AA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4410B246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79D6BEB2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5065B2D0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071D5CF2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262734E9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4025C39D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18D24318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6D32AF60" w14:textId="77777777" w:rsidR="007F1B76" w:rsidRPr="00655F0D" w:rsidRDefault="007F1B76" w:rsidP="007F1B76">
            <w:pPr>
              <w:pStyle w:val="li3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sz w:val="22"/>
                <w:szCs w:val="22"/>
              </w:rPr>
              <w:drawing>
                <wp:inline distT="0" distB="0" distL="0" distR="0" wp14:anchorId="289F238B" wp14:editId="4D3845A7">
                  <wp:extent cx="4276113" cy="3792798"/>
                  <wp:effectExtent l="0" t="0" r="3810" b="5080"/>
                  <wp:docPr id="568010594" name="Resim 4" descr="taslak, çizim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0594" name="Resim 4" descr="taslak, çizim içeren bir resim&#10;&#10;Yapay zeka tarafından oluşturulmuş içerik yanlış olabilir.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998" cy="381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0549B" w14:textId="63E2F4CD" w:rsidR="007F1B76" w:rsidRPr="00655F0D" w:rsidRDefault="00BA766A" w:rsidP="00A0360E">
            <w:pPr>
              <w:pStyle w:val="p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7F1B7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3.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 sisteminin teknik şeması; sensör, kontrol ünitesi ve otomatik bariyer mekanizmasını göstermektedir.</w:t>
            </w:r>
          </w:p>
          <w:p w14:paraId="46F9B887" w14:textId="77777777" w:rsidR="00FB5AB3" w:rsidRPr="00655F0D" w:rsidRDefault="0033722D" w:rsidP="007F1B76">
            <w:pPr>
              <w:pStyle w:val="li3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sz w:val="22"/>
                <w:szCs w:val="22"/>
              </w:rPr>
              <w:lastRenderedPageBreak/>
              <w:drawing>
                <wp:inline distT="0" distB="0" distL="0" distR="0" wp14:anchorId="4D443094" wp14:editId="2C72D322">
                  <wp:extent cx="3929203" cy="5350020"/>
                  <wp:effectExtent l="0" t="0" r="0" b="0"/>
                  <wp:docPr id="1554419623" name="Resim 5" descr="taslak, metin, çizim, diyagram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19623" name="Resim 5" descr="taslak, metin, çizim, diyagram içeren bir resim&#10;&#10;Yapay zeka tarafından oluşturulmuş içerik yanlış olabilir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590" cy="541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7581E5" w14:textId="3964F86C" w:rsidR="0033722D" w:rsidRPr="00655F0D" w:rsidRDefault="00BA766A" w:rsidP="0033722D">
            <w:pPr>
              <w:pStyle w:val="p1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33722D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4.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 sisteminin boyutlarını gösteren 2 boyutlu teknik plan.</w:t>
            </w:r>
          </w:p>
          <w:p w14:paraId="16CA9258" w14:textId="77777777" w:rsidR="0009727F" w:rsidRPr="00655F0D" w:rsidRDefault="0009727F" w:rsidP="0033722D">
            <w:pPr>
              <w:pStyle w:val="p1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84E11DF" w14:textId="77777777" w:rsidR="0009727F" w:rsidRPr="00655F0D" w:rsidRDefault="0009727F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221750E9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8A83BFE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F78C4A4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D8978A7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AB8C6C8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44DF1104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5DEC83DE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DFD3437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2D5717AC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F1B74E8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045FF0B" w14:textId="132FB71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</w:tc>
      </w:tr>
    </w:tbl>
    <w:p w14:paraId="6AE4F28C" w14:textId="77777777" w:rsidR="002831C5" w:rsidRPr="00655F0D" w:rsidRDefault="002831C5" w:rsidP="007F1B76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70DA95B9" w14:textId="3B9D3090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lastRenderedPageBreak/>
        <w:t xml:space="preserve">5. </w:t>
      </w:r>
      <w:r w:rsidR="00BA766A" w:rsidRPr="00655F0D">
        <w:rPr>
          <w:b/>
          <w:bCs/>
          <w:color w:val="26221F"/>
          <w:spacing w:val="-2"/>
          <w:sz w:val="22"/>
          <w:szCs w:val="22"/>
          <w:lang w:eastAsia="tr-TR"/>
        </w:rPr>
        <w:t>İŞ ZAMAN PLANI VE RİSK</w:t>
      </w:r>
    </w:p>
    <w:p w14:paraId="35C7795E" w14:textId="77777777" w:rsidR="00C5113D" w:rsidRPr="00655F0D" w:rsidRDefault="00C5113D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6BD26631" w14:textId="77777777" w:rsidTr="000F1027">
        <w:trPr>
          <w:trHeight w:val="592"/>
        </w:trPr>
        <w:tc>
          <w:tcPr>
            <w:tcW w:w="10206" w:type="dxa"/>
          </w:tcPr>
          <w:p w14:paraId="4087D3C1" w14:textId="71D27025" w:rsidR="00C5113D" w:rsidRPr="00655F0D" w:rsidRDefault="00C4517D" w:rsidP="000F1027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000000"/>
                <w:sz w:val="22"/>
                <w:szCs w:val="22"/>
              </w:rPr>
              <w:t>5.1</w:t>
            </w:r>
            <w:r w:rsidR="00DC2426" w:rsidRPr="00655F0D">
              <w:rPr>
                <w:b/>
                <w:bCs/>
                <w:color w:val="000000"/>
                <w:sz w:val="22"/>
                <w:szCs w:val="22"/>
              </w:rPr>
              <w:t>.1</w:t>
            </w:r>
            <w:r w:rsidRPr="00655F0D">
              <w:rPr>
                <w:color w:val="000000"/>
                <w:sz w:val="22"/>
                <w:szCs w:val="22"/>
              </w:rPr>
              <w:t xml:space="preserve"> </w:t>
            </w:r>
            <w:r w:rsidR="00BA766A"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>İş Zaman Planı</w:t>
            </w:r>
          </w:p>
          <w:p w14:paraId="00226A51" w14:textId="5CA8104F" w:rsidR="00F5630B" w:rsidRPr="00655F0D" w:rsidRDefault="00F5630B" w:rsidP="00BA766A">
            <w:pPr>
              <w:pStyle w:val="li1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1–2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35548B8" w14:textId="36869D03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3–4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39D38387" w14:textId="65424EA9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5–6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02699B41" w14:textId="3BD089AE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7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2875AB7C" w14:textId="4A3E9B59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8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5408798" w14:textId="7D8ACF49" w:rsidR="00F5630B" w:rsidRPr="00655F0D" w:rsidRDefault="00F5630B" w:rsidP="00BA766A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9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1535DA13" w14:textId="77BBDED0" w:rsidR="00E40124" w:rsidRPr="00655F0D" w:rsidRDefault="00F5630B" w:rsidP="0078128D">
            <w:pPr>
              <w:pStyle w:val="li3"/>
              <w:numPr>
                <w:ilvl w:val="0"/>
                <w:numId w:val="27"/>
              </w:numPr>
              <w:spacing w:after="0" w:line="360" w:lineRule="auto"/>
              <w:jc w:val="both"/>
              <w:rPr>
                <w:b/>
                <w:bCs/>
                <w:spacing w:val="-2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10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5175165C" w14:textId="77777777" w:rsidR="00E40124" w:rsidRPr="00655F0D" w:rsidRDefault="00E40124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F2E465F" w14:textId="77777777" w:rsidR="00BA766A" w:rsidRPr="00655F0D" w:rsidRDefault="00BA766A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433BF12F" w14:textId="171AB17F" w:rsidR="00DC2426" w:rsidRPr="00655F0D" w:rsidRDefault="00DC2426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  <w:r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 xml:space="preserve">5.1.2. </w:t>
            </w:r>
            <w:r w:rsidR="00BA766A"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>İş Zaman Planı</w:t>
            </w:r>
            <w:r w:rsidR="00BA766A"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 xml:space="preserve"> ve Sorumluluklar</w:t>
            </w:r>
          </w:p>
          <w:p w14:paraId="6DA062C6" w14:textId="68895426" w:rsidR="00DC2426" w:rsidRPr="00655F0D" w:rsidRDefault="00655F0D" w:rsidP="00DC2426">
            <w:pPr>
              <w:pStyle w:val="p2"/>
              <w:rPr>
                <w:rStyle w:val="s2"/>
              </w:rPr>
            </w:pPr>
            <w:r>
              <w:rPr>
                <w:rStyle w:val="s2"/>
              </w:rPr>
              <w:t>Zaman çizelgesi</w:t>
            </w:r>
            <w:r w:rsidR="00DC2426" w:rsidRPr="00655F0D">
              <w:rPr>
                <w:rStyle w:val="s2"/>
              </w:rPr>
              <w:t xml:space="preserve"> (10 </w:t>
            </w:r>
            <w:r w:rsidRPr="00655F0D">
              <w:rPr>
                <w:rStyle w:val="s2"/>
              </w:rPr>
              <w:t>Ay</w:t>
            </w:r>
            <w:r w:rsidR="00DC2426" w:rsidRPr="00655F0D">
              <w:rPr>
                <w:rStyle w:val="s2"/>
              </w:rPr>
              <w:t>)</w:t>
            </w:r>
          </w:p>
          <w:p w14:paraId="2A310F67" w14:textId="77777777" w:rsidR="00F4226F" w:rsidRPr="00655F0D" w:rsidRDefault="00F4226F" w:rsidP="00DC2426">
            <w:pPr>
              <w:pStyle w:val="p2"/>
              <w:rPr>
                <w:rStyle w:val="s2"/>
              </w:rPr>
            </w:pP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43"/>
              <w:gridCol w:w="5507"/>
              <w:gridCol w:w="3325"/>
            </w:tblGrid>
            <w:tr w:rsidR="00F4226F" w:rsidRPr="00655F0D" w14:paraId="7AB4C0DF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1EF79703" w14:textId="41BF3081" w:rsidR="00F4226F" w:rsidRPr="00655F0D" w:rsidRDefault="00655F0D" w:rsidP="00655F0D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Aylar</w:t>
                  </w:r>
                </w:p>
              </w:tc>
              <w:tc>
                <w:tcPr>
                  <w:tcW w:w="5507" w:type="dxa"/>
                  <w:vAlign w:val="center"/>
                </w:tcPr>
                <w:p w14:paraId="1B691606" w14:textId="761DDD40" w:rsidR="00F4226F" w:rsidRPr="00655F0D" w:rsidRDefault="00655F0D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Faaliyet</w:t>
                  </w:r>
                </w:p>
              </w:tc>
              <w:tc>
                <w:tcPr>
                  <w:tcW w:w="3325" w:type="dxa"/>
                  <w:vAlign w:val="center"/>
                </w:tcPr>
                <w:p w14:paraId="297EA60B" w14:textId="333338C4" w:rsidR="00F4226F" w:rsidRPr="00655F0D" w:rsidRDefault="00655F0D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Sorumlu Kişiler</w:t>
                  </w:r>
                </w:p>
              </w:tc>
            </w:tr>
            <w:tr w:rsidR="00F4226F" w:rsidRPr="00655F0D" w14:paraId="36165377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035812CB" w14:textId="2FEE8938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1-2</w:t>
                  </w:r>
                </w:p>
              </w:tc>
              <w:tc>
                <w:tcPr>
                  <w:tcW w:w="5507" w:type="dxa"/>
                  <w:vAlign w:val="center"/>
                </w:tcPr>
                <w:p w14:paraId="64D598E3" w14:textId="483C7ACF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Site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analysis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identification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flood-prone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areas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risk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assessment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71571D92" w14:textId="656B8C71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Ahmet Murat DEMİR (Team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Leader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), Mert KIZILATEŞ</w:t>
                  </w:r>
                </w:p>
              </w:tc>
            </w:tr>
            <w:tr w:rsidR="00F4226F" w:rsidRPr="00655F0D" w14:paraId="286C8D58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118CC597" w14:textId="2D7A4372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3-4</w:t>
                  </w:r>
                </w:p>
              </w:tc>
              <w:tc>
                <w:tcPr>
                  <w:tcW w:w="5507" w:type="dxa"/>
                  <w:vAlign w:val="center"/>
                </w:tcPr>
                <w:p w14:paraId="6084DEA9" w14:textId="32CCD163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Sensor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selection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calibration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and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integration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with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control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unit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645EEB0F" w14:textId="3DD30DD7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Eren DEMİRÖZ, Zeynep TANDOĞAN</w:t>
                  </w:r>
                </w:p>
              </w:tc>
            </w:tr>
            <w:tr w:rsidR="00F4226F" w:rsidRPr="00655F0D" w14:paraId="2A14AFCD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67773C36" w14:textId="7BF7BFBB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5-6</w:t>
                  </w:r>
                </w:p>
              </w:tc>
              <w:tc>
                <w:tcPr>
                  <w:tcW w:w="5507" w:type="dxa"/>
                  <w:vAlign w:val="center"/>
                </w:tcPr>
                <w:p w14:paraId="644DDC40" w14:textId="2FC25B71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Mechanical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barrier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design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material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selection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prototype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modeling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1A076E07" w14:textId="61B181F8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Kadir Kağan EKİCİ, Ahmet Berkay DEMİR</w:t>
                  </w:r>
                </w:p>
              </w:tc>
            </w:tr>
            <w:tr w:rsidR="00F4226F" w:rsidRPr="00655F0D" w14:paraId="65731827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76A91A38" w14:textId="6A835ECB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507" w:type="dxa"/>
                  <w:vAlign w:val="center"/>
                </w:tcPr>
                <w:p w14:paraId="505FD2E0" w14:textId="0E3C8331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Control software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development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algorithm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design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warning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system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integration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0729B0DF" w14:textId="03ED9A58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Melisa GÜNEY, Mehmet Can ÇAMDAL</w:t>
                  </w:r>
                </w:p>
              </w:tc>
            </w:tr>
            <w:tr w:rsidR="00F4226F" w:rsidRPr="00655F0D" w14:paraId="5B43F459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0B727267" w14:textId="4CD8874F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507" w:type="dxa"/>
                  <w:vAlign w:val="center"/>
                </w:tcPr>
                <w:p w14:paraId="409B91EA" w14:textId="300EC43F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Prototype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testing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evaluation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of sensor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accuracy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and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barrier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response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2B399633" w14:textId="48348152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Ahmet Murat DEMİR, Eren DEMİRÖZ</w:t>
                  </w:r>
                </w:p>
              </w:tc>
            </w:tr>
            <w:tr w:rsidR="00F4226F" w:rsidRPr="00655F0D" w14:paraId="42E524F5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5901E1A8" w14:textId="29CBBB51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507" w:type="dxa"/>
                  <w:vAlign w:val="center"/>
                </w:tcPr>
                <w:p w14:paraId="383AD661" w14:textId="7AAF5F11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Cost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analysis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scalability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studies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municipal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integration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strategies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443F13BD" w14:textId="7BC8A4D2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Zeynep TANDOĞAN, Kadir Kağan EKİCİ</w:t>
                  </w:r>
                </w:p>
              </w:tc>
            </w:tr>
            <w:tr w:rsidR="00F4226F" w:rsidRPr="00655F0D" w14:paraId="24571EF5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4A7A6A41" w14:textId="12CD71A3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507" w:type="dxa"/>
                  <w:vAlign w:val="center"/>
                </w:tcPr>
                <w:p w14:paraId="554B230B" w14:textId="7690D08C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Final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optimization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report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preparation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and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presentation</w:t>
                  </w:r>
                  <w:proofErr w:type="spellEnd"/>
                </w:p>
              </w:tc>
              <w:tc>
                <w:tcPr>
                  <w:tcW w:w="3325" w:type="dxa"/>
                  <w:vAlign w:val="center"/>
                </w:tcPr>
                <w:p w14:paraId="3E8C3842" w14:textId="53436DE1" w:rsidR="00F4226F" w:rsidRPr="00655F0D" w:rsidRDefault="00190E7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All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members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coordinated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by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 xml:space="preserve"> Team </w:t>
                  </w:r>
                  <w:proofErr w:type="spellStart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Leader</w:t>
                  </w:r>
                  <w:proofErr w:type="spellEnd"/>
                  <w:r w:rsidRPr="00655F0D">
                    <w:rPr>
                      <w:rFonts w:ascii="Times New Roman" w:hAnsi="Times New Roman"/>
                      <w:sz w:val="22"/>
                      <w:szCs w:val="22"/>
                    </w:rPr>
                    <w:t>)</w:t>
                  </w:r>
                </w:p>
              </w:tc>
            </w:tr>
          </w:tbl>
          <w:p w14:paraId="2CF6CDC0" w14:textId="77777777" w:rsidR="00F4226F" w:rsidRPr="00655F0D" w:rsidRDefault="00F4226F" w:rsidP="00DC2426">
            <w:pPr>
              <w:pStyle w:val="p2"/>
              <w:rPr>
                <w:rFonts w:ascii="Times New Roman" w:hAnsi="Times New Roman"/>
                <w:sz w:val="22"/>
                <w:szCs w:val="22"/>
              </w:rPr>
            </w:pPr>
          </w:p>
          <w:p w14:paraId="498C144C" w14:textId="4D645D75" w:rsidR="003B1F76" w:rsidRPr="00655F0D" w:rsidRDefault="00655F0D" w:rsidP="003B1F76">
            <w:pPr>
              <w:pStyle w:val="p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1"/>
                <w:rFonts w:ascii="Times New Roman" w:hAnsi="Times New Roman"/>
                <w:sz w:val="22"/>
                <w:szCs w:val="22"/>
              </w:rPr>
              <w:t>Roller ve Sorumluluklar</w:t>
            </w:r>
          </w:p>
          <w:p w14:paraId="1DF37A2F" w14:textId="1AECB94E" w:rsidR="003B1F76" w:rsidRPr="00655F0D" w:rsidRDefault="00655F0D" w:rsidP="003B1F76">
            <w:pPr>
              <w:pStyle w:val="li2"/>
              <w:numPr>
                <w:ilvl w:val="0"/>
                <w:numId w:val="44"/>
              </w:numPr>
              <w:spacing w:before="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>Takım Lideri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Style w:val="s2"/>
                <w:rFonts w:ascii="Times New Roman" w:hAnsi="Times New Roman"/>
                <w:sz w:val="22"/>
                <w:szCs w:val="22"/>
              </w:rPr>
              <w:t>……….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): </w:t>
            </w:r>
          </w:p>
          <w:p w14:paraId="20A316FF" w14:textId="0983AC26" w:rsidR="003B1F76" w:rsidRPr="00655F0D" w:rsidRDefault="00655F0D" w:rsidP="003B1F76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                          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>:</w:t>
            </w:r>
          </w:p>
          <w:p w14:paraId="2BB5F7C6" w14:textId="015872FA" w:rsidR="003B1F76" w:rsidRPr="00655F0D" w:rsidRDefault="00655F0D" w:rsidP="00655F0D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                          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7EEF372D" w14:textId="0E7AD80D" w:rsidR="003B1F76" w:rsidRPr="00655F0D" w:rsidRDefault="00655F0D" w:rsidP="003B1F76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Tüm Üyeler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727EE3BF" w14:textId="77777777" w:rsidR="00655F0D" w:rsidRDefault="00655F0D" w:rsidP="000F1027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  <w:p w14:paraId="72609DAC" w14:textId="000FC1AC" w:rsidR="00C4517D" w:rsidRPr="00655F0D" w:rsidRDefault="00C4517D" w:rsidP="000F1027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="00655F0D" w:rsidRPr="00655F0D">
              <w:rPr>
                <w:b/>
                <w:bCs/>
                <w:color w:val="000000"/>
                <w:sz w:val="22"/>
                <w:szCs w:val="22"/>
              </w:rPr>
              <w:t>PROJE RİSKLERİ VE ACİL DURUM PLANLARI</w:t>
            </w:r>
          </w:p>
          <w:p w14:paraId="7F8DC139" w14:textId="013E9A33" w:rsidR="00C4517D" w:rsidRPr="00655F0D" w:rsidRDefault="00C4517D" w:rsidP="000F1027">
            <w:pPr>
              <w:pStyle w:val="p3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P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 xml:space="preserve">1 </w:t>
            </w:r>
            <w:r w:rsid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>Teknik Riskler</w:t>
            </w:r>
          </w:p>
          <w:p w14:paraId="7C3A9D91" w14:textId="115AFBBE" w:rsidR="00C4517D" w:rsidRPr="00655F0D" w:rsidRDefault="00C4517D" w:rsidP="000F1027">
            <w:pPr>
              <w:pStyle w:val="li4"/>
              <w:numPr>
                <w:ilvl w:val="0"/>
                <w:numId w:val="33"/>
              </w:numPr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6FBBB93C" w14:textId="56A09A2E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B Plan: </w:t>
            </w:r>
          </w:p>
          <w:p w14:paraId="0FBE32DA" w14:textId="0B15A15F" w:rsidR="00C4517D" w:rsidRPr="00655F0D" w:rsidRDefault="00C4517D" w:rsidP="000F1027">
            <w:pPr>
              <w:pStyle w:val="li6"/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0EB19902" w14:textId="15D5FBED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B Plan: </w:t>
            </w:r>
          </w:p>
          <w:p w14:paraId="4E47A3F6" w14:textId="2FB835D0" w:rsidR="00C4517D" w:rsidRPr="00655F0D" w:rsidRDefault="00C4517D" w:rsidP="000F1027">
            <w:pPr>
              <w:pStyle w:val="li7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72B9329" w14:textId="7D55327C" w:rsidR="00C4517D" w:rsidRPr="00655F0D" w:rsidRDefault="00C4517D" w:rsidP="003F33CA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B Plan: </w:t>
            </w:r>
          </w:p>
          <w:p w14:paraId="3DB97D90" w14:textId="467C4C2F" w:rsidR="00C4517D" w:rsidRPr="00655F0D" w:rsidRDefault="00C4517D" w:rsidP="000F1027">
            <w:pPr>
              <w:pStyle w:val="p8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P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 xml:space="preserve">2 </w:t>
            </w:r>
            <w:r w:rsid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>Çevresel Riskler</w:t>
            </w:r>
          </w:p>
          <w:p w14:paraId="1012C5D9" w14:textId="14A4F24A" w:rsidR="00C4517D" w:rsidRPr="00655F0D" w:rsidRDefault="00C4517D" w:rsidP="000F1027">
            <w:pPr>
              <w:pStyle w:val="li4"/>
              <w:numPr>
                <w:ilvl w:val="0"/>
                <w:numId w:val="36"/>
              </w:numPr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 </w:t>
            </w:r>
            <w:r w:rsidRPr="00655F0D">
              <w:rPr>
                <w:rStyle w:val="apple-converted-space"/>
                <w:rFonts w:ascii="Times New Roman" w:hAnsi="Times New Roman"/>
                <w:spacing w:val="2"/>
                <w:sz w:val="22"/>
                <w:szCs w:val="22"/>
              </w:rPr>
              <w:t> </w:t>
            </w:r>
          </w:p>
          <w:p w14:paraId="3B3CC2B7" w14:textId="16EFB1BD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B Plan: </w:t>
            </w:r>
          </w:p>
          <w:p w14:paraId="2506B8C1" w14:textId="4E2710F5" w:rsidR="00C4517D" w:rsidRPr="00655F0D" w:rsidRDefault="00C4517D" w:rsidP="000F1027">
            <w:pPr>
              <w:pStyle w:val="li7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294A6DF" w14:textId="3190708B" w:rsidR="00C5113D" w:rsidRPr="00655F0D" w:rsidRDefault="00C4517D" w:rsidP="00635A7A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B Plan:</w:t>
            </w:r>
          </w:p>
        </w:tc>
      </w:tr>
    </w:tbl>
    <w:p w14:paraId="63F95C84" w14:textId="77777777" w:rsidR="00720B88" w:rsidRPr="00655F0D" w:rsidRDefault="00720B8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6DCAAC8F" w14:textId="7D2FF7E8" w:rsidR="003F41D8" w:rsidRPr="00655F0D" w:rsidRDefault="003F41D8" w:rsidP="003F41D8">
      <w:pPr>
        <w:pStyle w:val="p2"/>
        <w:spacing w:line="360" w:lineRule="auto"/>
        <w:jc w:val="both"/>
        <w:rPr>
          <w:rStyle w:val="s2"/>
          <w:rFonts w:ascii="Times New Roman" w:hAnsi="Times New Roman"/>
          <w:b/>
          <w:bCs/>
          <w:sz w:val="22"/>
          <w:szCs w:val="22"/>
        </w:rPr>
      </w:pPr>
      <w:r w:rsidRPr="00655F0D">
        <w:rPr>
          <w:rStyle w:val="s2"/>
          <w:rFonts w:ascii="Times New Roman" w:hAnsi="Times New Roman"/>
          <w:b/>
          <w:bCs/>
          <w:sz w:val="22"/>
          <w:szCs w:val="22"/>
        </w:rPr>
        <w:t xml:space="preserve">6. </w:t>
      </w:r>
      <w:r w:rsidR="00635A7A" w:rsidRPr="00635A7A">
        <w:rPr>
          <w:rStyle w:val="s2"/>
          <w:rFonts w:ascii="Times New Roman" w:hAnsi="Times New Roman"/>
          <w:b/>
          <w:bCs/>
          <w:sz w:val="22"/>
          <w:szCs w:val="22"/>
        </w:rPr>
        <w:t>PROJE RİSKLERİ VE ACİL DURUM PLANLARI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41"/>
      </w:tblGrid>
      <w:tr w:rsidR="003F41D8" w:rsidRPr="00655F0D" w14:paraId="03FC4EB8" w14:textId="77777777" w:rsidTr="003F41D8">
        <w:tc>
          <w:tcPr>
            <w:tcW w:w="10341" w:type="dxa"/>
          </w:tcPr>
          <w:p w14:paraId="4BE2C411" w14:textId="2743408F" w:rsidR="00F97035" w:rsidRPr="00655F0D" w:rsidRDefault="00F97035" w:rsidP="00F97035">
            <w:pPr>
              <w:pStyle w:val="p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>6.1 Te</w:t>
            </w:r>
            <w:r w:rsidR="00635A7A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>knik Riskler</w:t>
            </w:r>
            <w:r w:rsidR="003F33CA" w:rsidRPr="00655F0D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3F33CA" w:rsidRPr="00655F0D">
              <w:rPr>
                <w:rStyle w:val="s2"/>
                <w:rFonts w:ascii="Apple Color Emoji" w:hAnsi="Apple Color Emoji" w:cs="Apple Color Emoji"/>
              </w:rPr>
              <w:t>🔴</w:t>
            </w:r>
          </w:p>
          <w:p w14:paraId="5588A34E" w14:textId="4B8DB4C6" w:rsidR="00635A7A" w:rsidRPr="00655F0D" w:rsidRDefault="00635A7A" w:rsidP="00635A7A">
            <w:pPr>
              <w:pStyle w:val="li3"/>
              <w:numPr>
                <w:ilvl w:val="0"/>
                <w:numId w:val="46"/>
              </w:numPr>
              <w:spacing w:before="60" w:after="150"/>
              <w:rPr>
                <w:rStyle w:val="s3"/>
                <w:rFonts w:ascii="Times New Roman" w:hAnsi="Times New Roman"/>
                <w:sz w:val="22"/>
                <w:szCs w:val="22"/>
              </w:rPr>
            </w:pPr>
          </w:p>
          <w:p w14:paraId="58BAB5FE" w14:textId="39201B35" w:rsidR="00F97035" w:rsidRPr="00655F0D" w:rsidRDefault="00F97035" w:rsidP="00635A7A">
            <w:pPr>
              <w:pStyle w:val="li6"/>
              <w:numPr>
                <w:ilvl w:val="0"/>
                <w:numId w:val="48"/>
              </w:numPr>
              <w:spacing w:after="210"/>
              <w:rPr>
                <w:rFonts w:ascii="Times New Roman" w:hAnsi="Times New Roman"/>
                <w:sz w:val="22"/>
                <w:szCs w:val="22"/>
              </w:rPr>
            </w:pPr>
          </w:p>
          <w:p w14:paraId="453A2D28" w14:textId="77777777" w:rsidR="003F33CA" w:rsidRDefault="003F33CA" w:rsidP="00F97035">
            <w:pPr>
              <w:pStyle w:val="p4"/>
              <w:rPr>
                <w:rStyle w:val="s3"/>
              </w:rPr>
            </w:pPr>
          </w:p>
          <w:p w14:paraId="095F7440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213B6518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27C1A5AB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762E3A59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0BFBF3E2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1F3C3B60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7FF4127D" w14:textId="77777777" w:rsidR="00AC0AD9" w:rsidRPr="00655F0D" w:rsidRDefault="00AC0AD9" w:rsidP="00F97035">
            <w:pPr>
              <w:pStyle w:val="p4"/>
              <w:rPr>
                <w:rStyle w:val="s3"/>
              </w:rPr>
            </w:pPr>
          </w:p>
          <w:p w14:paraId="54442B6C" w14:textId="7B656FEF" w:rsidR="003F33CA" w:rsidRPr="00655F0D" w:rsidRDefault="00635A7A" w:rsidP="003F33CA">
            <w:pPr>
              <w:pStyle w:val="p4"/>
              <w:rPr>
                <w:rStyle w:val="s3"/>
                <w:rFonts w:ascii="Times New Roman" w:hAnsi="Times New Roman"/>
                <w:sz w:val="22"/>
                <w:szCs w:val="22"/>
              </w:rPr>
            </w:pPr>
            <w:r w:rsidRPr="00635A7A">
              <w:rPr>
                <w:rStyle w:val="s3"/>
                <w:rFonts w:ascii="Times New Roman" w:hAnsi="Times New Roman"/>
                <w:sz w:val="22"/>
                <w:szCs w:val="22"/>
              </w:rPr>
              <w:t>Renk Kodlama Kuralları</w:t>
            </w:r>
          </w:p>
          <w:p w14:paraId="5642B09D" w14:textId="561C8683" w:rsidR="003F33CA" w:rsidRPr="00655F0D" w:rsidRDefault="003F33CA" w:rsidP="003F33CA">
            <w:pPr>
              <w:pStyle w:val="li2"/>
              <w:numPr>
                <w:ilvl w:val="0"/>
                <w:numId w:val="57"/>
              </w:numPr>
              <w:spacing w:before="60"/>
            </w:pPr>
            <w:r w:rsidRPr="00655F0D">
              <w:rPr>
                <w:rStyle w:val="s2"/>
                <w:rFonts w:ascii="Apple Color Emoji" w:hAnsi="Apple Color Emoji" w:cs="Apple Color Emoji"/>
              </w:rPr>
              <w:t>🔴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Yüksek Öncelik</w:t>
            </w:r>
            <w:r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Pr="00655F0D">
              <w:rPr>
                <w:rStyle w:val="s2"/>
              </w:rPr>
              <w:t xml:space="preserve"> ≥ 6) → </w:t>
            </w:r>
            <w:r w:rsidR="00635A7A" w:rsidRPr="00635A7A">
              <w:rPr>
                <w:rStyle w:val="s2"/>
              </w:rPr>
              <w:t>Word'de açık kırmızı renkle gölgelendirin.</w:t>
            </w:r>
          </w:p>
          <w:p w14:paraId="577E63D4" w14:textId="18EDCE44" w:rsidR="003F33CA" w:rsidRPr="00655F0D" w:rsidRDefault="003F33CA" w:rsidP="003F33CA">
            <w:pPr>
              <w:pStyle w:val="li3"/>
              <w:numPr>
                <w:ilvl w:val="0"/>
                <w:numId w:val="57"/>
              </w:numPr>
              <w:spacing w:after="150"/>
            </w:pPr>
            <w:r w:rsidRPr="00655F0D">
              <w:rPr>
                <w:rStyle w:val="s2"/>
                <w:rFonts w:ascii="Apple Color Emoji" w:hAnsi="Apple Color Emoji" w:cs="Apple Color Emoji"/>
              </w:rPr>
              <w:t>🟠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Orta Öncelik</w:t>
            </w:r>
            <w:r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Pr="00655F0D">
              <w:rPr>
                <w:rStyle w:val="s2"/>
              </w:rPr>
              <w:t xml:space="preserve"> = 5) → </w:t>
            </w:r>
            <w:r w:rsidR="00635A7A" w:rsidRPr="00635A7A">
              <w:rPr>
                <w:rStyle w:val="s2"/>
              </w:rPr>
              <w:t>Açık turuncu tonunda</w:t>
            </w:r>
            <w:r w:rsidR="00635A7A">
              <w:rPr>
                <w:rStyle w:val="s2"/>
              </w:rPr>
              <w:t xml:space="preserve"> gölgelendirin.</w:t>
            </w:r>
          </w:p>
          <w:p w14:paraId="26C8B254" w14:textId="1FD5B2E6" w:rsidR="003F33CA" w:rsidRPr="00655F0D" w:rsidRDefault="003F33CA" w:rsidP="003F33CA">
            <w:pPr>
              <w:pStyle w:val="li4"/>
              <w:numPr>
                <w:ilvl w:val="0"/>
                <w:numId w:val="57"/>
              </w:numPr>
              <w:spacing w:after="210"/>
            </w:pPr>
            <w:r w:rsidRPr="00655F0D">
              <w:rPr>
                <w:rStyle w:val="s2"/>
                <w:rFonts w:ascii="Apple Color Emoji" w:hAnsi="Apple Color Emoji" w:cs="Apple Color Emoji"/>
              </w:rPr>
              <w:lastRenderedPageBreak/>
              <w:t>🟡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 xml:space="preserve">Düşük 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Öncelik</w:t>
            </w:r>
            <w:r w:rsidR="00635A7A"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="00635A7A" w:rsidRPr="00655F0D">
              <w:rPr>
                <w:rStyle w:val="s2"/>
              </w:rPr>
              <w:t xml:space="preserve"> </w:t>
            </w:r>
            <w:r w:rsidRPr="00655F0D">
              <w:rPr>
                <w:rStyle w:val="s2"/>
              </w:rPr>
              <w:t xml:space="preserve">≤ 4) → </w:t>
            </w:r>
            <w:r w:rsidR="00635A7A">
              <w:rPr>
                <w:rStyle w:val="s2"/>
              </w:rPr>
              <w:t>Açık sarı tonunda gölgelendirin</w:t>
            </w:r>
          </w:p>
          <w:p w14:paraId="03A249F8" w14:textId="196A4F2A" w:rsidR="003F33CA" w:rsidRPr="00655F0D" w:rsidRDefault="003F33CA" w:rsidP="00F97035">
            <w:pPr>
              <w:pStyle w:val="p4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DE526B5" w14:textId="77777777" w:rsidR="003F41D8" w:rsidRPr="00655F0D" w:rsidRDefault="003F41D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67452BDA" w14:textId="7B04D40E" w:rsidR="000371F3" w:rsidRPr="00655F0D" w:rsidRDefault="00F97035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>7</w:t>
      </w:r>
      <w:r w:rsidR="00635A7A">
        <w:rPr>
          <w:b/>
          <w:bCs/>
          <w:color w:val="26221F"/>
          <w:spacing w:val="-2"/>
          <w:sz w:val="22"/>
          <w:szCs w:val="22"/>
          <w:lang w:eastAsia="tr-TR"/>
        </w:rPr>
        <w:t>.</w:t>
      </w:r>
      <w:r w:rsidR="000371F3"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 </w:t>
      </w:r>
      <w:r w:rsidR="00635A7A">
        <w:rPr>
          <w:b/>
          <w:bCs/>
          <w:color w:val="26221F"/>
          <w:spacing w:val="-2"/>
          <w:sz w:val="22"/>
          <w:szCs w:val="22"/>
          <w:lang w:eastAsia="tr-TR"/>
        </w:rPr>
        <w:t>SONUÇLAR</w:t>
      </w:r>
    </w:p>
    <w:p w14:paraId="0807B104" w14:textId="77777777" w:rsidR="00D7795C" w:rsidRPr="00655F0D" w:rsidRDefault="00D7795C" w:rsidP="00F97035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D41DF3" w:rsidRPr="00655F0D" w14:paraId="65099BD2" w14:textId="77777777" w:rsidTr="002831C5">
        <w:trPr>
          <w:trHeight w:val="592"/>
        </w:trPr>
        <w:tc>
          <w:tcPr>
            <w:tcW w:w="10206" w:type="dxa"/>
          </w:tcPr>
          <w:p w14:paraId="77CC2D79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2F6EA682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6A78538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5E98719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9A21E59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FB2DCB8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0B210D2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83E1F9A" w14:textId="77777777" w:rsidR="00AC0AD9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3237FCA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59BFCC2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8B7F7F7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2F0ED1BD" w14:textId="0966FE85" w:rsidR="007C390D" w:rsidRPr="00655F0D" w:rsidRDefault="00AC0AD9" w:rsidP="00946B66">
            <w:pPr>
              <w:pStyle w:val="p2"/>
              <w:spacing w:after="0" w:line="360" w:lineRule="auto"/>
              <w:jc w:val="center"/>
              <w:rPr>
                <w:rStyle w:val="s1"/>
                <w:rFonts w:ascii="Times New Roman" w:hAnsi="Times New Roman"/>
                <w:spacing w:val="0"/>
                <w:sz w:val="22"/>
                <w:szCs w:val="22"/>
              </w:rPr>
            </w:pPr>
            <w:r w:rsidRPr="00AC0AD9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Tablo 1. Birleşmiş Milletler Sürdürülebilir Kalkınma Amaçları (SKA)</w:t>
            </w:r>
          </w:p>
          <w:tbl>
            <w:tblPr>
              <w:tblW w:w="6506" w:type="dxa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5446"/>
            </w:tblGrid>
            <w:tr w:rsidR="00642E5B" w:rsidRPr="00655F0D" w14:paraId="6508500D" w14:textId="77777777" w:rsidTr="00946B66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676701" w14:textId="17A16172" w:rsidR="00642E5B" w:rsidRPr="00655F0D" w:rsidRDefault="00642E5B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 w:rsidR="00AC0AD9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No</w:t>
                  </w:r>
                </w:p>
              </w:tc>
              <w:tc>
                <w:tcPr>
                  <w:tcW w:w="54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E771DF" w14:textId="0901D320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Başlığı</w:t>
                  </w:r>
                </w:p>
              </w:tc>
            </w:tr>
            <w:tr w:rsidR="00642E5B" w:rsidRPr="00655F0D" w14:paraId="2ECF9FFE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3ECF9" w14:textId="60A9EFA5" w:rsidR="00642E5B" w:rsidRPr="00655F0D" w:rsidRDefault="00642E5B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 w:rsidR="00AC0AD9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1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D6D5A9" w14:textId="5357B935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07422FB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39A6D1" w14:textId="56ECDB28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2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C18E12" w14:textId="67691359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FA33C9F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EB3E1" w14:textId="3EC76367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3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77728" w14:textId="45182927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355EEE7B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59471A" w14:textId="7FD1B86F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4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0971C8" w14:textId="4AEFA59E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2317F2AF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  <w:p w14:paraId="17828818" w14:textId="6FC80D3F" w:rsidR="00642E5B" w:rsidRPr="00655F0D" w:rsidRDefault="00635A7A" w:rsidP="00946B66">
            <w:pPr>
              <w:pStyle w:val="p2"/>
              <w:spacing w:after="0" w:line="360" w:lineRule="auto"/>
              <w:jc w:val="center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35A7A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Tablo 2. Türkiye'nin On İkinci Kalkınma Planı (2024-2028) Stratejik Hedefleri</w:t>
            </w:r>
          </w:p>
          <w:tbl>
            <w:tblPr>
              <w:tblW w:w="9091" w:type="dxa"/>
              <w:jc w:val="center"/>
              <w:tblLook w:val="04A0" w:firstRow="1" w:lastRow="0" w:firstColumn="1" w:lastColumn="0" w:noHBand="0" w:noVBand="1"/>
            </w:tblPr>
            <w:tblGrid>
              <w:gridCol w:w="1680"/>
              <w:gridCol w:w="7411"/>
            </w:tblGrid>
            <w:tr w:rsidR="00642E5B" w:rsidRPr="00655F0D" w14:paraId="748D92F6" w14:textId="77777777" w:rsidTr="003E0215">
              <w:trPr>
                <w:trHeight w:val="330"/>
                <w:jc w:val="center"/>
              </w:trPr>
              <w:tc>
                <w:tcPr>
                  <w:tcW w:w="90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A6BC2C" w14:textId="66E801F7" w:rsidR="00642E5B" w:rsidRPr="00655F0D" w:rsidRDefault="00642E5B" w:rsidP="003E0215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1F154ED2" w14:textId="77777777" w:rsidTr="00642E5B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F84CB" w14:textId="18BDDBE5" w:rsidR="00642E5B" w:rsidRPr="00655F0D" w:rsidRDefault="00635A7A" w:rsidP="00635A7A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No</w:t>
                  </w:r>
                </w:p>
              </w:tc>
              <w:tc>
                <w:tcPr>
                  <w:tcW w:w="7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61F24" w14:textId="6AF0102B" w:rsidR="00642E5B" w:rsidRPr="00655F0D" w:rsidRDefault="00635A7A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Başlığı</w:t>
                  </w:r>
                </w:p>
              </w:tc>
            </w:tr>
            <w:tr w:rsidR="00642E5B" w:rsidRPr="00655F0D" w14:paraId="0E7BB2E8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7D7E3F" w14:textId="75F131FE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0F3F4" w14:textId="752027BC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C4ABEDC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B2AE6" w14:textId="4A39B2D8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F99160" w14:textId="6DA15D0B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718C9030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88AD21" w14:textId="60221022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68F19" w14:textId="627B51AD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7AC112A2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48709" w14:textId="2FEA8BBC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3D3903" w14:textId="2FF93C3B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241AF257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F4DC4B" w14:textId="0ADA55F4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B4046F" w14:textId="078869DF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2B9C20C1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9D13422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FBD80E1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9D24335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6E33DAB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0A25F09E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66CFBC5B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414A411E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577F8D51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AB8F7DD" w14:textId="0530F91F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ECC1C19" w14:textId="77777777" w:rsidR="00F97035" w:rsidRPr="00655F0D" w:rsidRDefault="00F97035" w:rsidP="00DF5034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p w14:paraId="6D0E2F71" w14:textId="00478E44" w:rsidR="00096B67" w:rsidRPr="00655F0D" w:rsidRDefault="00096B67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8. </w:t>
      </w:r>
      <w:r w:rsidR="00AC0AD9">
        <w:rPr>
          <w:b/>
          <w:bCs/>
          <w:color w:val="26221F"/>
          <w:spacing w:val="-2"/>
          <w:sz w:val="22"/>
          <w:szCs w:val="22"/>
          <w:lang w:eastAsia="tr-TR"/>
        </w:rPr>
        <w:t>BÜTÇE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341"/>
      </w:tblGrid>
      <w:tr w:rsidR="00096B67" w:rsidRPr="00655F0D" w14:paraId="386EC15D" w14:textId="77777777" w:rsidTr="00096B67">
        <w:trPr>
          <w:jc w:val="center"/>
        </w:trPr>
        <w:tc>
          <w:tcPr>
            <w:tcW w:w="10341" w:type="dxa"/>
          </w:tcPr>
          <w:p w14:paraId="4F448793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49A95ED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F304E8B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4964BB35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</w:tc>
      </w:tr>
    </w:tbl>
    <w:p w14:paraId="3CE6E945" w14:textId="6B212BE4" w:rsidR="000371F3" w:rsidRPr="00655F0D" w:rsidRDefault="00AC0AD9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>
        <w:rPr>
          <w:b/>
          <w:bCs/>
          <w:color w:val="26221F"/>
          <w:spacing w:val="-2"/>
          <w:sz w:val="22"/>
          <w:szCs w:val="22"/>
          <w:lang w:eastAsia="tr-TR"/>
        </w:rPr>
        <w:t>9</w:t>
      </w:r>
      <w:r w:rsidR="000371F3"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. </w:t>
      </w:r>
      <w:r>
        <w:rPr>
          <w:b/>
          <w:bCs/>
          <w:color w:val="26221F"/>
          <w:spacing w:val="-2"/>
          <w:sz w:val="22"/>
          <w:szCs w:val="22"/>
          <w:lang w:eastAsia="tr-TR"/>
        </w:rPr>
        <w:t>KAYNAKLAR</w:t>
      </w:r>
    </w:p>
    <w:p w14:paraId="04F94C2B" w14:textId="77777777" w:rsidR="000540AC" w:rsidRPr="00655F0D" w:rsidRDefault="000540AC" w:rsidP="00DF5034">
      <w:pPr>
        <w:pStyle w:val="WW-NormalWeb1"/>
        <w:spacing w:before="0" w:after="0" w:line="360" w:lineRule="auto"/>
        <w:ind w:left="284"/>
        <w:jc w:val="both"/>
        <w:rPr>
          <w:b/>
          <w:bCs/>
          <w:sz w:val="22"/>
          <w:szCs w:val="22"/>
        </w:rPr>
      </w:pPr>
    </w:p>
    <w:tbl>
      <w:tblPr>
        <w:tblW w:w="1020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0540AC" w:rsidRPr="00655F0D" w14:paraId="63C8A2C6" w14:textId="77777777" w:rsidTr="00096B67">
        <w:trPr>
          <w:trHeight w:val="592"/>
          <w:jc w:val="center"/>
        </w:trPr>
        <w:tc>
          <w:tcPr>
            <w:tcW w:w="10206" w:type="dxa"/>
          </w:tcPr>
          <w:p w14:paraId="020F9034" w14:textId="77777777" w:rsidR="00720B88" w:rsidRPr="00655F0D" w:rsidRDefault="00720B88" w:rsidP="00A83DC7">
            <w:pPr>
              <w:pStyle w:val="li1"/>
              <w:spacing w:line="360" w:lineRule="auto"/>
              <w:rPr>
                <w:rStyle w:val="s1"/>
              </w:rPr>
            </w:pPr>
          </w:p>
          <w:p w14:paraId="3E700C17" w14:textId="4372C6D3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6B8CA26C" w14:textId="40F565C1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D4001CC" w14:textId="49E121FF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  <w:hyperlink r:id="rId12" w:history="1"/>
          </w:p>
          <w:p w14:paraId="6881E39A" w14:textId="77777777" w:rsidR="00720B88" w:rsidRDefault="00720B88" w:rsidP="00A83DC7">
            <w:pPr>
              <w:pStyle w:val="li1"/>
              <w:spacing w:line="360" w:lineRule="auto"/>
              <w:ind w:left="720"/>
              <w:rPr>
                <w:rStyle w:val="s1"/>
              </w:rPr>
            </w:pPr>
          </w:p>
          <w:p w14:paraId="0462F7CA" w14:textId="4F5988C3" w:rsidR="00AC0AD9" w:rsidRPr="00655F0D" w:rsidRDefault="00AC0AD9" w:rsidP="00A83DC7">
            <w:pPr>
              <w:pStyle w:val="li1"/>
              <w:spacing w:line="360" w:lineRule="auto"/>
              <w:ind w:left="720"/>
              <w:rPr>
                <w:rStyle w:val="s1"/>
              </w:rPr>
            </w:pPr>
          </w:p>
        </w:tc>
      </w:tr>
    </w:tbl>
    <w:p w14:paraId="23196E15" w14:textId="77777777" w:rsidR="000540AC" w:rsidRPr="00655F0D" w:rsidRDefault="000540AC" w:rsidP="00AC0AD9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sectPr w:rsidR="000540AC" w:rsidRPr="00655F0D" w:rsidSect="00BB4D28">
      <w:footerReference w:type="default" r:id="rId13"/>
      <w:footnotePr>
        <w:pos w:val="beneathText"/>
      </w:footnotePr>
      <w:pgSz w:w="11899" w:h="16837"/>
      <w:pgMar w:top="851" w:right="69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53BDD" w14:textId="77777777" w:rsidR="00E77207" w:rsidRPr="00655F0D" w:rsidRDefault="00E77207">
      <w:r w:rsidRPr="00655F0D">
        <w:separator/>
      </w:r>
    </w:p>
  </w:endnote>
  <w:endnote w:type="continuationSeparator" w:id="0">
    <w:p w14:paraId="405A89FA" w14:textId="77777777" w:rsidR="00E77207" w:rsidRPr="00655F0D" w:rsidRDefault="00E77207">
      <w:r w:rsidRPr="00655F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nto Copilot Variable">
    <w:altName w:val="Cambria"/>
    <w:charset w:val="00"/>
    <w:family w:val="roman"/>
    <w:pitch w:val="default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5B74D" w14:textId="77777777" w:rsidR="00877D50" w:rsidRPr="00655F0D" w:rsidRDefault="00A23517">
    <w:pPr>
      <w:pStyle w:val="Altbilgi"/>
    </w:pPr>
    <w:r w:rsidRPr="00655F0D">
      <mc:AlternateContent>
        <mc:Choice Requires="wps">
          <w:drawing>
            <wp:anchor distT="0" distB="0" distL="114300" distR="114300" simplePos="0" relativeHeight="251657728" behindDoc="0" locked="0" layoutInCell="1" allowOverlap="1" wp14:anchorId="4C5A1E78" wp14:editId="384FBCA2">
              <wp:simplePos x="0" y="0"/>
              <wp:positionH relativeFrom="page">
                <wp:posOffset>6953250</wp:posOffset>
              </wp:positionH>
              <wp:positionV relativeFrom="page">
                <wp:posOffset>10066020</wp:posOffset>
              </wp:positionV>
              <wp:extent cx="762000" cy="895350"/>
              <wp:effectExtent l="0" t="0" r="0" b="0"/>
              <wp:wrapNone/>
              <wp:docPr id="2717017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460ED" w14:textId="77777777" w:rsidR="00877D50" w:rsidRPr="00655F0D" w:rsidRDefault="00877D5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655F0D">
                            <w:rPr>
                              <w:sz w:val="20"/>
                            </w:rPr>
                            <w:fldChar w:fldCharType="begin"/>
                          </w:r>
                          <w:r w:rsidRPr="00655F0D">
                            <w:rPr>
                              <w:sz w:val="20"/>
                            </w:rPr>
                            <w:instrText>PAGE   \* MERGEFORMAT</w:instrText>
                          </w:r>
                          <w:r w:rsidRPr="00655F0D">
                            <w:rPr>
                              <w:sz w:val="20"/>
                            </w:rPr>
                            <w:fldChar w:fldCharType="separate"/>
                          </w:r>
                          <w:r w:rsidRPr="00655F0D">
                            <w:rPr>
                              <w:sz w:val="20"/>
                            </w:rPr>
                            <w:t>2</w:t>
                          </w:r>
                          <w:r w:rsidRPr="00655F0D">
                            <w:rPr>
                              <w:sz w:val="20"/>
                            </w:rPr>
                            <w:fldChar w:fldCharType="end"/>
                          </w:r>
                          <w:r w:rsidRPr="00655F0D">
                            <w:rPr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A1E78" id="Rectangle 1" o:spid="_x0000_s1026" style="position:absolute;margin-left:547.5pt;margin-top:792.6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" stroked="f">
              <v:path arrowok="t"/>
              <v:textbox>
                <w:txbxContent>
                  <w:p w14:paraId="660460ED" w14:textId="77777777" w:rsidR="00877D50" w:rsidRPr="00655F0D" w:rsidRDefault="00877D50">
                    <w:pPr>
                      <w:jc w:val="center"/>
                      <w:rPr>
                        <w:sz w:val="20"/>
                      </w:rPr>
                    </w:pPr>
                    <w:r w:rsidRPr="00655F0D">
                      <w:rPr>
                        <w:sz w:val="20"/>
                      </w:rPr>
                      <w:fldChar w:fldCharType="begin"/>
                    </w:r>
                    <w:r w:rsidRPr="00655F0D">
                      <w:rPr>
                        <w:sz w:val="20"/>
                      </w:rPr>
                      <w:instrText>PAGE   \* MERGEFORMAT</w:instrText>
                    </w:r>
                    <w:r w:rsidRPr="00655F0D">
                      <w:rPr>
                        <w:sz w:val="20"/>
                      </w:rPr>
                      <w:fldChar w:fldCharType="separate"/>
                    </w:r>
                    <w:r w:rsidRPr="00655F0D">
                      <w:rPr>
                        <w:sz w:val="20"/>
                      </w:rPr>
                      <w:t>2</w:t>
                    </w:r>
                    <w:r w:rsidRPr="00655F0D">
                      <w:rPr>
                        <w:sz w:val="20"/>
                      </w:rPr>
                      <w:fldChar w:fldCharType="end"/>
                    </w:r>
                    <w:r w:rsidRPr="00655F0D">
                      <w:rPr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C3E8C" w14:textId="77777777" w:rsidR="00E77207" w:rsidRPr="00655F0D" w:rsidRDefault="00E77207">
      <w:r w:rsidRPr="00655F0D">
        <w:separator/>
      </w:r>
    </w:p>
  </w:footnote>
  <w:footnote w:type="continuationSeparator" w:id="0">
    <w:p w14:paraId="1EC83DC2" w14:textId="77777777" w:rsidR="00E77207" w:rsidRPr="00655F0D" w:rsidRDefault="00E77207">
      <w:r w:rsidRPr="00655F0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4B840CD"/>
    <w:multiLevelType w:val="multilevel"/>
    <w:tmpl w:val="7BB2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5A06E5E"/>
    <w:multiLevelType w:val="multilevel"/>
    <w:tmpl w:val="A2EA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7B01BEC"/>
    <w:multiLevelType w:val="multilevel"/>
    <w:tmpl w:val="A62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99A0605"/>
    <w:multiLevelType w:val="multilevel"/>
    <w:tmpl w:val="27D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BBE1712"/>
    <w:multiLevelType w:val="multilevel"/>
    <w:tmpl w:val="6B14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CC16A34"/>
    <w:multiLevelType w:val="multilevel"/>
    <w:tmpl w:val="200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F2F1E9A"/>
    <w:multiLevelType w:val="multilevel"/>
    <w:tmpl w:val="7D8C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FB24CAB"/>
    <w:multiLevelType w:val="multilevel"/>
    <w:tmpl w:val="EFC2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0DF7B83"/>
    <w:multiLevelType w:val="multilevel"/>
    <w:tmpl w:val="52D0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31F4686"/>
    <w:multiLevelType w:val="multilevel"/>
    <w:tmpl w:val="A70A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3943A88"/>
    <w:multiLevelType w:val="multilevel"/>
    <w:tmpl w:val="6304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3E20249"/>
    <w:multiLevelType w:val="multilevel"/>
    <w:tmpl w:val="B748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9B20A13"/>
    <w:multiLevelType w:val="multilevel"/>
    <w:tmpl w:val="58F6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B139CD"/>
    <w:multiLevelType w:val="multilevel"/>
    <w:tmpl w:val="5BD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B705D20"/>
    <w:multiLevelType w:val="multilevel"/>
    <w:tmpl w:val="AB64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0345BD"/>
    <w:multiLevelType w:val="multilevel"/>
    <w:tmpl w:val="2D84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2F52FF"/>
    <w:multiLevelType w:val="multilevel"/>
    <w:tmpl w:val="A73A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92F2FF4"/>
    <w:multiLevelType w:val="multilevel"/>
    <w:tmpl w:val="25AC7B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F2432D4"/>
    <w:multiLevelType w:val="multilevel"/>
    <w:tmpl w:val="46FC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F96C57"/>
    <w:multiLevelType w:val="hybridMultilevel"/>
    <w:tmpl w:val="1BA603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BC7EAA"/>
    <w:multiLevelType w:val="multilevel"/>
    <w:tmpl w:val="216A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9B2537"/>
    <w:multiLevelType w:val="multilevel"/>
    <w:tmpl w:val="EFDC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DD43BA3"/>
    <w:multiLevelType w:val="multilevel"/>
    <w:tmpl w:val="3A4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E8B0E2A"/>
    <w:multiLevelType w:val="hybridMultilevel"/>
    <w:tmpl w:val="28F812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F64526"/>
    <w:multiLevelType w:val="multilevel"/>
    <w:tmpl w:val="305C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3A7A10"/>
    <w:multiLevelType w:val="multilevel"/>
    <w:tmpl w:val="2A34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0685B08"/>
    <w:multiLevelType w:val="multilevel"/>
    <w:tmpl w:val="00A8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62680C"/>
    <w:multiLevelType w:val="multilevel"/>
    <w:tmpl w:val="15B2B47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5AF6622C"/>
    <w:multiLevelType w:val="multilevel"/>
    <w:tmpl w:val="EB82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B0F224D"/>
    <w:multiLevelType w:val="multilevel"/>
    <w:tmpl w:val="21E2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C4470AF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D431D38"/>
    <w:multiLevelType w:val="multilevel"/>
    <w:tmpl w:val="760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MS Mincho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2" w15:restartNumberingAfterBreak="0">
    <w:nsid w:val="60BD0A86"/>
    <w:multiLevelType w:val="hybridMultilevel"/>
    <w:tmpl w:val="EC9A7CC0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3003471"/>
    <w:multiLevelType w:val="multilevel"/>
    <w:tmpl w:val="41DE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5B51A37"/>
    <w:multiLevelType w:val="hybridMultilevel"/>
    <w:tmpl w:val="6DA0047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64484A"/>
    <w:multiLevelType w:val="hybridMultilevel"/>
    <w:tmpl w:val="F47830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DB03A8"/>
    <w:multiLevelType w:val="multilevel"/>
    <w:tmpl w:val="E608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CA71DC3"/>
    <w:multiLevelType w:val="hybridMultilevel"/>
    <w:tmpl w:val="EC96FE86"/>
    <w:lvl w:ilvl="0" w:tplc="041F0011">
      <w:start w:val="1"/>
      <w:numFmt w:val="decimal"/>
      <w:lvlText w:val="%1)"/>
      <w:lvlJc w:val="left"/>
      <w:pPr>
        <w:ind w:left="833" w:hanging="360"/>
      </w:p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8" w15:restartNumberingAfterBreak="0">
    <w:nsid w:val="6E4F2326"/>
    <w:multiLevelType w:val="multilevel"/>
    <w:tmpl w:val="44DAC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1BB640E"/>
    <w:multiLevelType w:val="multilevel"/>
    <w:tmpl w:val="9ED82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728762A6"/>
    <w:multiLevelType w:val="hybridMultilevel"/>
    <w:tmpl w:val="8380322A"/>
    <w:lvl w:ilvl="0" w:tplc="041F000F">
      <w:start w:val="1"/>
      <w:numFmt w:val="decimal"/>
      <w:lvlText w:val="%1."/>
      <w:lvlJc w:val="left"/>
      <w:pPr>
        <w:ind w:left="833" w:hanging="360"/>
      </w:p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1" w15:restartNumberingAfterBreak="0">
    <w:nsid w:val="755F1180"/>
    <w:multiLevelType w:val="multilevel"/>
    <w:tmpl w:val="1D2E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MS Mincho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AF17BF"/>
    <w:multiLevelType w:val="multilevel"/>
    <w:tmpl w:val="52B8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9992F99"/>
    <w:multiLevelType w:val="multilevel"/>
    <w:tmpl w:val="8452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BBB7FDD"/>
    <w:multiLevelType w:val="multilevel"/>
    <w:tmpl w:val="3A56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7C8B3E86"/>
    <w:multiLevelType w:val="multilevel"/>
    <w:tmpl w:val="C81C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5256664">
    <w:abstractNumId w:val="0"/>
  </w:num>
  <w:num w:numId="2" w16cid:durableId="369690548">
    <w:abstractNumId w:val="1"/>
  </w:num>
  <w:num w:numId="3" w16cid:durableId="585923911">
    <w:abstractNumId w:val="2"/>
  </w:num>
  <w:num w:numId="4" w16cid:durableId="1449818747">
    <w:abstractNumId w:val="3"/>
  </w:num>
  <w:num w:numId="5" w16cid:durableId="415250154">
    <w:abstractNumId w:val="52"/>
  </w:num>
  <w:num w:numId="6" w16cid:durableId="1941445839">
    <w:abstractNumId w:val="40"/>
  </w:num>
  <w:num w:numId="7" w16cid:durableId="1731029025">
    <w:abstractNumId w:val="31"/>
  </w:num>
  <w:num w:numId="8" w16cid:durableId="2050640301">
    <w:abstractNumId w:val="49"/>
  </w:num>
  <w:num w:numId="9" w16cid:durableId="974338566">
    <w:abstractNumId w:val="22"/>
  </w:num>
  <w:num w:numId="10" w16cid:durableId="891695635">
    <w:abstractNumId w:val="45"/>
  </w:num>
  <w:num w:numId="11" w16cid:durableId="931089070">
    <w:abstractNumId w:val="30"/>
  </w:num>
  <w:num w:numId="12" w16cid:durableId="1288119135">
    <w:abstractNumId w:val="41"/>
  </w:num>
  <w:num w:numId="13" w16cid:durableId="451823073">
    <w:abstractNumId w:val="38"/>
  </w:num>
  <w:num w:numId="14" w16cid:durableId="308752012">
    <w:abstractNumId w:val="44"/>
  </w:num>
  <w:num w:numId="15" w16cid:durableId="1683774138">
    <w:abstractNumId w:val="42"/>
  </w:num>
  <w:num w:numId="16" w16cid:durableId="1596129708">
    <w:abstractNumId w:val="26"/>
  </w:num>
  <w:num w:numId="17" w16cid:durableId="1294292045">
    <w:abstractNumId w:val="35"/>
  </w:num>
  <w:num w:numId="18" w16cid:durableId="1180196977">
    <w:abstractNumId w:val="24"/>
  </w:num>
  <w:num w:numId="19" w16cid:durableId="690112918">
    <w:abstractNumId w:val="4"/>
  </w:num>
  <w:num w:numId="20" w16cid:durableId="840849628">
    <w:abstractNumId w:val="5"/>
  </w:num>
  <w:num w:numId="21" w16cid:durableId="773131013">
    <w:abstractNumId w:val="47"/>
  </w:num>
  <w:num w:numId="22" w16cid:durableId="2039772315">
    <w:abstractNumId w:val="50"/>
  </w:num>
  <w:num w:numId="23" w16cid:durableId="1606185673">
    <w:abstractNumId w:val="39"/>
  </w:num>
  <w:num w:numId="24" w16cid:durableId="1507212148">
    <w:abstractNumId w:val="55"/>
  </w:num>
  <w:num w:numId="25" w16cid:durableId="1931159808">
    <w:abstractNumId w:val="37"/>
  </w:num>
  <w:num w:numId="26" w16cid:durableId="378018614">
    <w:abstractNumId w:val="25"/>
  </w:num>
  <w:num w:numId="27" w16cid:durableId="473497713">
    <w:abstractNumId w:val="10"/>
  </w:num>
  <w:num w:numId="28" w16cid:durableId="2001620512">
    <w:abstractNumId w:val="32"/>
  </w:num>
  <w:num w:numId="29" w16cid:durableId="1405489273">
    <w:abstractNumId w:val="46"/>
  </w:num>
  <w:num w:numId="30" w16cid:durableId="1532188265">
    <w:abstractNumId w:val="17"/>
  </w:num>
  <w:num w:numId="31" w16cid:durableId="1893081659">
    <w:abstractNumId w:val="34"/>
  </w:num>
  <w:num w:numId="32" w16cid:durableId="275330620">
    <w:abstractNumId w:val="48"/>
  </w:num>
  <w:num w:numId="33" w16cid:durableId="1930191461">
    <w:abstractNumId w:val="14"/>
  </w:num>
  <w:num w:numId="34" w16cid:durableId="970328724">
    <w:abstractNumId w:val="51"/>
  </w:num>
  <w:num w:numId="35" w16cid:durableId="631666849">
    <w:abstractNumId w:val="8"/>
  </w:num>
  <w:num w:numId="36" w16cid:durableId="1123619223">
    <w:abstractNumId w:val="16"/>
  </w:num>
  <w:num w:numId="37" w16cid:durableId="656690266">
    <w:abstractNumId w:val="7"/>
  </w:num>
  <w:num w:numId="38" w16cid:durableId="525755602">
    <w:abstractNumId w:val="43"/>
  </w:num>
  <w:num w:numId="39" w16cid:durableId="1316103611">
    <w:abstractNumId w:val="12"/>
  </w:num>
  <w:num w:numId="40" w16cid:durableId="674498983">
    <w:abstractNumId w:val="21"/>
  </w:num>
  <w:num w:numId="41" w16cid:durableId="812795376">
    <w:abstractNumId w:val="54"/>
  </w:num>
  <w:num w:numId="42" w16cid:durableId="203444803">
    <w:abstractNumId w:val="29"/>
  </w:num>
  <w:num w:numId="43" w16cid:durableId="2107337061">
    <w:abstractNumId w:val="23"/>
  </w:num>
  <w:num w:numId="44" w16cid:durableId="1415055415">
    <w:abstractNumId w:val="20"/>
  </w:num>
  <w:num w:numId="45" w16cid:durableId="1856995252">
    <w:abstractNumId w:val="28"/>
  </w:num>
  <w:num w:numId="46" w16cid:durableId="2107457610">
    <w:abstractNumId w:val="6"/>
  </w:num>
  <w:num w:numId="47" w16cid:durableId="652684870">
    <w:abstractNumId w:val="15"/>
  </w:num>
  <w:num w:numId="48" w16cid:durableId="794636852">
    <w:abstractNumId w:val="53"/>
  </w:num>
  <w:num w:numId="49" w16cid:durableId="1932199832">
    <w:abstractNumId w:val="27"/>
  </w:num>
  <w:num w:numId="50" w16cid:durableId="1636831095">
    <w:abstractNumId w:val="56"/>
  </w:num>
  <w:num w:numId="51" w16cid:durableId="1306544663">
    <w:abstractNumId w:val="9"/>
  </w:num>
  <w:num w:numId="52" w16cid:durableId="2131047919">
    <w:abstractNumId w:val="13"/>
  </w:num>
  <w:num w:numId="53" w16cid:durableId="2101677110">
    <w:abstractNumId w:val="36"/>
  </w:num>
  <w:num w:numId="54" w16cid:durableId="1821313873">
    <w:abstractNumId w:val="18"/>
  </w:num>
  <w:num w:numId="55" w16cid:durableId="724528208">
    <w:abstractNumId w:val="33"/>
  </w:num>
  <w:num w:numId="56" w16cid:durableId="1143155650">
    <w:abstractNumId w:val="19"/>
  </w:num>
  <w:num w:numId="57" w16cid:durableId="13483638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B8"/>
    <w:rsid w:val="00032C9E"/>
    <w:rsid w:val="000371F3"/>
    <w:rsid w:val="00042DD6"/>
    <w:rsid w:val="00046B6C"/>
    <w:rsid w:val="000540AC"/>
    <w:rsid w:val="00055221"/>
    <w:rsid w:val="00066A0B"/>
    <w:rsid w:val="000700B4"/>
    <w:rsid w:val="00072144"/>
    <w:rsid w:val="00075D30"/>
    <w:rsid w:val="000928F1"/>
    <w:rsid w:val="00096A3E"/>
    <w:rsid w:val="00096B67"/>
    <w:rsid w:val="0009727F"/>
    <w:rsid w:val="000973E4"/>
    <w:rsid w:val="000B31AE"/>
    <w:rsid w:val="000B4C20"/>
    <w:rsid w:val="000D4B1C"/>
    <w:rsid w:val="000E36AE"/>
    <w:rsid w:val="000F1027"/>
    <w:rsid w:val="000F6C1C"/>
    <w:rsid w:val="00101617"/>
    <w:rsid w:val="001111C3"/>
    <w:rsid w:val="00116EC5"/>
    <w:rsid w:val="0013446C"/>
    <w:rsid w:val="00141127"/>
    <w:rsid w:val="00143B76"/>
    <w:rsid w:val="00150C98"/>
    <w:rsid w:val="001555ED"/>
    <w:rsid w:val="001609D4"/>
    <w:rsid w:val="0016434D"/>
    <w:rsid w:val="00170D56"/>
    <w:rsid w:val="00181D01"/>
    <w:rsid w:val="00190E7F"/>
    <w:rsid w:val="001A19DE"/>
    <w:rsid w:val="001A5815"/>
    <w:rsid w:val="001B080F"/>
    <w:rsid w:val="001C3AA3"/>
    <w:rsid w:val="001C5278"/>
    <w:rsid w:val="00223DC8"/>
    <w:rsid w:val="00252120"/>
    <w:rsid w:val="00255030"/>
    <w:rsid w:val="002608CE"/>
    <w:rsid w:val="00262926"/>
    <w:rsid w:val="002700B1"/>
    <w:rsid w:val="0027578B"/>
    <w:rsid w:val="002831C5"/>
    <w:rsid w:val="0029743D"/>
    <w:rsid w:val="002B7D3D"/>
    <w:rsid w:val="002C7453"/>
    <w:rsid w:val="002E0819"/>
    <w:rsid w:val="0030410A"/>
    <w:rsid w:val="00336263"/>
    <w:rsid w:val="0033722D"/>
    <w:rsid w:val="0034715C"/>
    <w:rsid w:val="00355D34"/>
    <w:rsid w:val="00361D39"/>
    <w:rsid w:val="00366329"/>
    <w:rsid w:val="003A2A65"/>
    <w:rsid w:val="003A3D49"/>
    <w:rsid w:val="003A7361"/>
    <w:rsid w:val="003B1F76"/>
    <w:rsid w:val="003C05EF"/>
    <w:rsid w:val="003C29EF"/>
    <w:rsid w:val="003D35CA"/>
    <w:rsid w:val="003E0215"/>
    <w:rsid w:val="003E382E"/>
    <w:rsid w:val="003E66F1"/>
    <w:rsid w:val="003F33CA"/>
    <w:rsid w:val="003F41D8"/>
    <w:rsid w:val="004061F8"/>
    <w:rsid w:val="00422C07"/>
    <w:rsid w:val="0042756B"/>
    <w:rsid w:val="00441CFE"/>
    <w:rsid w:val="00451658"/>
    <w:rsid w:val="0046667D"/>
    <w:rsid w:val="00475588"/>
    <w:rsid w:val="00480368"/>
    <w:rsid w:val="004A4B82"/>
    <w:rsid w:val="004C48F4"/>
    <w:rsid w:val="004C7F8E"/>
    <w:rsid w:val="004D79CC"/>
    <w:rsid w:val="004D79F6"/>
    <w:rsid w:val="00513D24"/>
    <w:rsid w:val="00516C25"/>
    <w:rsid w:val="00561AB0"/>
    <w:rsid w:val="005650D3"/>
    <w:rsid w:val="005843DD"/>
    <w:rsid w:val="005870A2"/>
    <w:rsid w:val="005A7944"/>
    <w:rsid w:val="005C6BFC"/>
    <w:rsid w:val="005F6A23"/>
    <w:rsid w:val="00602AD3"/>
    <w:rsid w:val="00626089"/>
    <w:rsid w:val="006311F9"/>
    <w:rsid w:val="0063306F"/>
    <w:rsid w:val="00635A7A"/>
    <w:rsid w:val="00642E5B"/>
    <w:rsid w:val="00653B88"/>
    <w:rsid w:val="00654C96"/>
    <w:rsid w:val="00655F0D"/>
    <w:rsid w:val="00670618"/>
    <w:rsid w:val="006770E0"/>
    <w:rsid w:val="00693B6A"/>
    <w:rsid w:val="006A23AC"/>
    <w:rsid w:val="006A3CAB"/>
    <w:rsid w:val="006E2B60"/>
    <w:rsid w:val="006F7F39"/>
    <w:rsid w:val="0071179A"/>
    <w:rsid w:val="00711B1E"/>
    <w:rsid w:val="00717D9B"/>
    <w:rsid w:val="00720B88"/>
    <w:rsid w:val="00725824"/>
    <w:rsid w:val="0073587A"/>
    <w:rsid w:val="00791837"/>
    <w:rsid w:val="007A3196"/>
    <w:rsid w:val="007A42DA"/>
    <w:rsid w:val="007A4BCA"/>
    <w:rsid w:val="007C390D"/>
    <w:rsid w:val="007D680C"/>
    <w:rsid w:val="007E113A"/>
    <w:rsid w:val="007E1ECB"/>
    <w:rsid w:val="007F1B76"/>
    <w:rsid w:val="008223E4"/>
    <w:rsid w:val="00826A59"/>
    <w:rsid w:val="008547AC"/>
    <w:rsid w:val="0086038E"/>
    <w:rsid w:val="0087576F"/>
    <w:rsid w:val="008765B8"/>
    <w:rsid w:val="00877D50"/>
    <w:rsid w:val="008932EB"/>
    <w:rsid w:val="008B5BA6"/>
    <w:rsid w:val="008B7FEA"/>
    <w:rsid w:val="008C047D"/>
    <w:rsid w:val="00935104"/>
    <w:rsid w:val="00941C66"/>
    <w:rsid w:val="00946B66"/>
    <w:rsid w:val="0097092A"/>
    <w:rsid w:val="0097110F"/>
    <w:rsid w:val="009723E2"/>
    <w:rsid w:val="00972F61"/>
    <w:rsid w:val="00973AAD"/>
    <w:rsid w:val="00986580"/>
    <w:rsid w:val="00997C78"/>
    <w:rsid w:val="009A6EF6"/>
    <w:rsid w:val="00A01A6E"/>
    <w:rsid w:val="00A0360E"/>
    <w:rsid w:val="00A17C55"/>
    <w:rsid w:val="00A23517"/>
    <w:rsid w:val="00A36D96"/>
    <w:rsid w:val="00A43844"/>
    <w:rsid w:val="00A45D77"/>
    <w:rsid w:val="00A463DF"/>
    <w:rsid w:val="00A551D9"/>
    <w:rsid w:val="00A721F3"/>
    <w:rsid w:val="00A83DC7"/>
    <w:rsid w:val="00AB371A"/>
    <w:rsid w:val="00AC0AD9"/>
    <w:rsid w:val="00AE25E6"/>
    <w:rsid w:val="00B04D96"/>
    <w:rsid w:val="00B21A9F"/>
    <w:rsid w:val="00B2639B"/>
    <w:rsid w:val="00B34C55"/>
    <w:rsid w:val="00B34C9F"/>
    <w:rsid w:val="00B74089"/>
    <w:rsid w:val="00B90202"/>
    <w:rsid w:val="00BA1832"/>
    <w:rsid w:val="00BA1AF7"/>
    <w:rsid w:val="00BA766A"/>
    <w:rsid w:val="00BB4D28"/>
    <w:rsid w:val="00BF0C27"/>
    <w:rsid w:val="00C12034"/>
    <w:rsid w:val="00C4517D"/>
    <w:rsid w:val="00C4786B"/>
    <w:rsid w:val="00C5113D"/>
    <w:rsid w:val="00C57505"/>
    <w:rsid w:val="00C731DF"/>
    <w:rsid w:val="00C97B72"/>
    <w:rsid w:val="00CC5D7A"/>
    <w:rsid w:val="00CD77B4"/>
    <w:rsid w:val="00CE0569"/>
    <w:rsid w:val="00CE6AFB"/>
    <w:rsid w:val="00D01D5F"/>
    <w:rsid w:val="00D1079E"/>
    <w:rsid w:val="00D22BF9"/>
    <w:rsid w:val="00D24B20"/>
    <w:rsid w:val="00D3217E"/>
    <w:rsid w:val="00D34F16"/>
    <w:rsid w:val="00D37B42"/>
    <w:rsid w:val="00D41DF3"/>
    <w:rsid w:val="00D62A95"/>
    <w:rsid w:val="00D7795C"/>
    <w:rsid w:val="00D80A4F"/>
    <w:rsid w:val="00D81F18"/>
    <w:rsid w:val="00D906AC"/>
    <w:rsid w:val="00D945A8"/>
    <w:rsid w:val="00D9564C"/>
    <w:rsid w:val="00DC2426"/>
    <w:rsid w:val="00DE0345"/>
    <w:rsid w:val="00DF5034"/>
    <w:rsid w:val="00E03E83"/>
    <w:rsid w:val="00E14A6E"/>
    <w:rsid w:val="00E15F8F"/>
    <w:rsid w:val="00E26ABD"/>
    <w:rsid w:val="00E26E59"/>
    <w:rsid w:val="00E3285F"/>
    <w:rsid w:val="00E32925"/>
    <w:rsid w:val="00E40124"/>
    <w:rsid w:val="00E51D9B"/>
    <w:rsid w:val="00E60DC2"/>
    <w:rsid w:val="00E64CA5"/>
    <w:rsid w:val="00E77207"/>
    <w:rsid w:val="00E91CC6"/>
    <w:rsid w:val="00E925C4"/>
    <w:rsid w:val="00E97800"/>
    <w:rsid w:val="00EA5654"/>
    <w:rsid w:val="00EA6591"/>
    <w:rsid w:val="00EC451C"/>
    <w:rsid w:val="00ED0A98"/>
    <w:rsid w:val="00ED7D02"/>
    <w:rsid w:val="00F04FCF"/>
    <w:rsid w:val="00F22945"/>
    <w:rsid w:val="00F334BD"/>
    <w:rsid w:val="00F4139A"/>
    <w:rsid w:val="00F4226F"/>
    <w:rsid w:val="00F5630B"/>
    <w:rsid w:val="00F6685B"/>
    <w:rsid w:val="00F8421B"/>
    <w:rsid w:val="00F97035"/>
    <w:rsid w:val="00FA586A"/>
    <w:rsid w:val="00FB1760"/>
    <w:rsid w:val="00FB5AB3"/>
    <w:rsid w:val="00FC4A2A"/>
    <w:rsid w:val="00FE2A6C"/>
    <w:rsid w:val="00FE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82D45"/>
  <w15:chartTrackingRefBased/>
  <w15:docId w15:val="{BD12AE3A-0B81-0141-BC91-994221DF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</w:rPr>
  </w:style>
  <w:style w:type="paragraph" w:styleId="Balk2">
    <w:name w:val="heading 2"/>
    <w:basedOn w:val="Normal"/>
    <w:next w:val="Normal"/>
    <w:link w:val="Balk2Char"/>
    <w:qFormat/>
    <w:rsid w:val="00EA2CB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3">
    <w:name w:val="Varsayılan Paragraf Yazı Tipi3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3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</w:r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bilgi Char"/>
    <w:link w:val="stbilgi"/>
    <w:uiPriority w:val="99"/>
    <w:rsid w:val="00503653"/>
    <w:rPr>
      <w:sz w:val="24"/>
      <w:lang w:eastAsia="ar-SA"/>
    </w:rPr>
  </w:style>
  <w:style w:type="paragraph" w:customStyle="1" w:styleId="MediumGrid1-Accent21">
    <w:name w:val="Medium Grid 1 - Accent 21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alk2Char">
    <w:name w:val="Başlık 2 Char"/>
    <w:link w:val="Balk2"/>
    <w:rsid w:val="00EA2CB6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paragraph" w:customStyle="1" w:styleId="MediumShading1-Accent11">
    <w:name w:val="Medium Shading 1 - Accent 11"/>
    <w:uiPriority w:val="1"/>
    <w:qFormat/>
    <w:rsid w:val="00EA2CB6"/>
    <w:rPr>
      <w:rFonts w:ascii="Calibri" w:eastAsia="Calibri" w:hAnsi="Calibri"/>
      <w:lang w:val="en-US" w:eastAsia="en-US"/>
    </w:rPr>
  </w:style>
  <w:style w:type="paragraph" w:styleId="ListeParagraf">
    <w:name w:val="List Paragraph"/>
    <w:basedOn w:val="Normal"/>
    <w:uiPriority w:val="34"/>
    <w:qFormat/>
    <w:rsid w:val="00ED0A98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paragraph" w:customStyle="1" w:styleId="Default">
    <w:name w:val="Default"/>
    <w:rsid w:val="00F04F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1">
    <w:name w:val="p1"/>
    <w:basedOn w:val="Normal"/>
    <w:rsid w:val="00DE0345"/>
    <w:pPr>
      <w:widowControl/>
      <w:suppressAutoHyphens w:val="0"/>
      <w:spacing w:before="180" w:after="150"/>
    </w:pPr>
    <w:rPr>
      <w:rFonts w:ascii="Ginto Copilot Variable" w:hAnsi="Ginto Copilot Variable"/>
      <w:color w:val="26221F"/>
      <w:sz w:val="33"/>
      <w:szCs w:val="33"/>
      <w:lang w:eastAsia="tr-TR"/>
    </w:rPr>
  </w:style>
  <w:style w:type="paragraph" w:customStyle="1" w:styleId="p2">
    <w:name w:val="p2"/>
    <w:basedOn w:val="Normal"/>
    <w:rsid w:val="00DE0345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customStyle="1" w:styleId="s1">
    <w:name w:val="s1"/>
    <w:rsid w:val="00DE0345"/>
    <w:rPr>
      <w:spacing w:val="-3"/>
    </w:rPr>
  </w:style>
  <w:style w:type="character" w:customStyle="1" w:styleId="s2">
    <w:name w:val="s2"/>
    <w:rsid w:val="00DE0345"/>
    <w:rPr>
      <w:spacing w:val="2"/>
    </w:rPr>
  </w:style>
  <w:style w:type="paragraph" w:customStyle="1" w:styleId="li1">
    <w:name w:val="li1"/>
    <w:basedOn w:val="Normal"/>
    <w:rsid w:val="000371F3"/>
    <w:pPr>
      <w:widowControl/>
      <w:suppressAutoHyphens w:val="0"/>
      <w:spacing w:before="60"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2">
    <w:name w:val="li2"/>
    <w:basedOn w:val="Normal"/>
    <w:rsid w:val="000371F3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3">
    <w:name w:val="li3"/>
    <w:basedOn w:val="Normal"/>
    <w:rsid w:val="000371F3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0B88"/>
    <w:rPr>
      <w:color w:val="605E5C"/>
      <w:shd w:val="clear" w:color="auto" w:fill="E1DFDD"/>
    </w:rPr>
  </w:style>
  <w:style w:type="paragraph" w:customStyle="1" w:styleId="li4">
    <w:name w:val="li4"/>
    <w:basedOn w:val="Normal"/>
    <w:rsid w:val="002831C5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5">
    <w:name w:val="li5"/>
    <w:basedOn w:val="Normal"/>
    <w:rsid w:val="002831C5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3">
    <w:name w:val="p3"/>
    <w:basedOn w:val="Normal"/>
    <w:rsid w:val="00C4517D"/>
    <w:pPr>
      <w:widowControl/>
      <w:suppressAutoHyphens w:val="0"/>
      <w:spacing w:before="240" w:after="90"/>
    </w:pPr>
    <w:rPr>
      <w:rFonts w:ascii="Ginto Copilot Variable" w:hAnsi="Ginto Copilot Variable"/>
      <w:color w:val="26221F"/>
      <w:sz w:val="27"/>
      <w:szCs w:val="27"/>
      <w:lang w:eastAsia="tr-TR"/>
    </w:rPr>
  </w:style>
  <w:style w:type="paragraph" w:customStyle="1" w:styleId="p5">
    <w:name w:val="p5"/>
    <w:basedOn w:val="Normal"/>
    <w:rsid w:val="00C4517D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8">
    <w:name w:val="p8"/>
    <w:basedOn w:val="Normal"/>
    <w:rsid w:val="00C4517D"/>
    <w:pPr>
      <w:widowControl/>
      <w:suppressAutoHyphens w:val="0"/>
      <w:spacing w:before="60" w:after="90"/>
    </w:pPr>
    <w:rPr>
      <w:rFonts w:ascii="Ginto Copilot Variable" w:hAnsi="Ginto Copilot Variable"/>
      <w:color w:val="26221F"/>
      <w:sz w:val="27"/>
      <w:szCs w:val="27"/>
      <w:lang w:eastAsia="tr-TR"/>
    </w:rPr>
  </w:style>
  <w:style w:type="character" w:customStyle="1" w:styleId="s3">
    <w:name w:val="s3"/>
    <w:rsid w:val="00C4517D"/>
    <w:rPr>
      <w:spacing w:val="-2"/>
    </w:rPr>
  </w:style>
  <w:style w:type="character" w:customStyle="1" w:styleId="s4">
    <w:name w:val="s4"/>
    <w:rsid w:val="00C4517D"/>
    <w:rPr>
      <w:spacing w:val="2"/>
    </w:rPr>
  </w:style>
  <w:style w:type="paragraph" w:customStyle="1" w:styleId="li6">
    <w:name w:val="li6"/>
    <w:basedOn w:val="Normal"/>
    <w:rsid w:val="00C4517D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7">
    <w:name w:val="li7"/>
    <w:basedOn w:val="Normal"/>
    <w:rsid w:val="00C4517D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customStyle="1" w:styleId="apple-converted-space">
    <w:name w:val="apple-converted-space"/>
    <w:basedOn w:val="VarsaylanParagrafYazTipi"/>
    <w:rsid w:val="00C4517D"/>
  </w:style>
  <w:style w:type="paragraph" w:customStyle="1" w:styleId="p4">
    <w:name w:val="p4"/>
    <w:basedOn w:val="Normal"/>
    <w:rsid w:val="00F97035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7">
    <w:name w:val="p7"/>
    <w:basedOn w:val="Normal"/>
    <w:rsid w:val="00F97035"/>
    <w:pPr>
      <w:widowControl/>
      <w:suppressAutoHyphens w:val="0"/>
      <w:spacing w:after="180"/>
    </w:pPr>
    <w:rPr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8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eeexplore.ieee.org/document/10286951?utm_source=copilo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490</Words>
  <Characters>2797</Characters>
  <Application>Microsoft Office Word</Application>
  <DocSecurity>0</DocSecurity>
  <Lines>23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6" baseType="lpstr">
      <vt:lpstr>TÜBİTAK</vt:lpstr>
      <vt:lpstr>TÜBİTAK</vt:lpstr>
      <vt:lpstr/>
      <vt:lpstr/>
      <vt:lpstr/>
      <vt:lpstr/>
      <vt:lpstr>ELEKTRİK-ELEKTRONİK FAKÜLTESİ </vt:lpstr>
      <vt:lpstr/>
      <vt:lpstr/>
      <vt:lpstr>ÇOK DİSİPLİNLİ TASARIM PROJESİ </vt:lpstr>
      <vt:lpstr/>
      <vt:lpstr>SONUÇ RAPORU</vt:lpstr>
      <vt:lpstr>ÖNSÖZ</vt:lpstr>
      <vt:lpstr/>
      <vt:lpstr/>
      <vt:lpstr>ÖZET</vt:lpstr>
    </vt:vector>
  </TitlesOfParts>
  <Company>TÜBİTAK</Company>
  <LinksUpToDate>false</LinksUpToDate>
  <CharactersWithSpaces>3281</CharactersWithSpaces>
  <SharedDoc>false</SharedDoc>
  <HLinks>
    <vt:vector size="18" baseType="variant">
      <vt:variant>
        <vt:i4>7733327</vt:i4>
      </vt:variant>
      <vt:variant>
        <vt:i4>6</vt:i4>
      </vt:variant>
      <vt:variant>
        <vt:i4>0</vt:i4>
      </vt:variant>
      <vt:variant>
        <vt:i4>5</vt:i4>
      </vt:variant>
      <vt:variant>
        <vt:lpwstr>https://ieeexplore.ieee.org/document/10286951?utm_source=copilot.com</vt:lpwstr>
      </vt:variant>
      <vt:variant>
        <vt:lpwstr/>
      </vt:variant>
      <vt:variant>
        <vt:i4>7077902</vt:i4>
      </vt:variant>
      <vt:variant>
        <vt:i4>3</vt:i4>
      </vt:variant>
      <vt:variant>
        <vt:i4>0</vt:i4>
      </vt:variant>
      <vt:variant>
        <vt:i4>5</vt:i4>
      </vt:variant>
      <vt:variant>
        <vt:lpwstr>https://link.springer.com/article/10.1007/s13201-025-02424-2?utm_source=copilot.com</vt:lpwstr>
      </vt:variant>
      <vt:variant>
        <vt:lpwstr/>
      </vt:variant>
      <vt:variant>
        <vt:i4>21823550</vt:i4>
      </vt:variant>
      <vt:variant>
        <vt:i4>0</vt:i4>
      </vt:variant>
      <vt:variant>
        <vt:i4>0</vt:i4>
      </vt:variant>
      <vt:variant>
        <vt:i4>5</vt:i4>
      </vt:variant>
      <vt:variant>
        <vt:lpwstr>https://www.hoverstar.com/Advancements-in-Flood-Management-Infrastructure-and-Barrier-Technologies?utm_source=copilot.com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cp:lastModifiedBy>Gonca Kamber Yılmaz</cp:lastModifiedBy>
  <cp:revision>4</cp:revision>
  <cp:lastPrinted>2026-04-22T13:10:00Z</cp:lastPrinted>
  <dcterms:created xsi:type="dcterms:W3CDTF">2026-04-22T12:52:00Z</dcterms:created>
  <dcterms:modified xsi:type="dcterms:W3CDTF">2026-04-22T13:48:00Z</dcterms:modified>
</cp:coreProperties>
</file>